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04872" w14:textId="72AC100C" w:rsidR="003D67B2" w:rsidRDefault="006B6DB4">
      <w:pPr>
        <w:pStyle w:val="Textoindependiente"/>
        <w:kinsoku w:val="0"/>
        <w:overflowPunct w:val="0"/>
        <w:spacing w:before="7"/>
        <w:ind w:left="0" w:firstLine="0"/>
        <w:rPr>
          <w:rFonts w:ascii="Times New Roman" w:hAnsi="Times New Roman" w:cs="Times New Roman"/>
          <w:sz w:val="6"/>
          <w:szCs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850993" wp14:editId="028CE7FA">
                <wp:simplePos x="0" y="0"/>
                <wp:positionH relativeFrom="column">
                  <wp:posOffset>5918835</wp:posOffset>
                </wp:positionH>
                <wp:positionV relativeFrom="paragraph">
                  <wp:posOffset>-6985</wp:posOffset>
                </wp:positionV>
                <wp:extent cx="995680" cy="1318260"/>
                <wp:effectExtent l="0" t="0" r="0" b="0"/>
                <wp:wrapNone/>
                <wp:docPr id="259407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1318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E10C0" w14:textId="77777777" w:rsidR="006152DA" w:rsidRDefault="006152DA" w:rsidP="006152DA">
                            <w:pPr>
                              <w:snapToGrid w:val="0"/>
                              <w:rPr>
                                <w:rFonts w:ascii="ArialNarrow Italic" w:hAnsi="ArialNarrow Italic" w:cs="ArialNarrow Italic"/>
                                <w:color w:val="1F52A2"/>
                                <w:sz w:val="12"/>
                                <w:szCs w:val="12"/>
                              </w:rPr>
                            </w:pPr>
                          </w:p>
                          <w:p w14:paraId="78957A60" w14:textId="77777777" w:rsidR="006152DA" w:rsidRDefault="006152DA" w:rsidP="006152DA">
                            <w:pPr>
                              <w:snapToGrid w:val="0"/>
                              <w:rPr>
                                <w:rFonts w:ascii="ArialNarrow Italic" w:hAnsi="ArialNarrow Italic" w:cs="ArialNarrow Italic"/>
                                <w:color w:val="1F52A2"/>
                                <w:sz w:val="12"/>
                                <w:szCs w:val="12"/>
                              </w:rPr>
                            </w:pPr>
                          </w:p>
                          <w:p w14:paraId="1984B2E8" w14:textId="77777777" w:rsidR="006152DA" w:rsidRPr="003472A7" w:rsidRDefault="006152DA" w:rsidP="006152DA">
                            <w:pPr>
                              <w:snapToGrid w:val="0"/>
                              <w:jc w:val="center"/>
                              <w:rPr>
                                <w:color w:val="005CAB"/>
                                <w:sz w:val="28"/>
                                <w:szCs w:val="28"/>
                              </w:rPr>
                            </w:pPr>
                            <w:r w:rsidRPr="003472A7">
                              <w:rPr>
                                <w:rFonts w:ascii="ArialNarrow" w:hAnsi="ArialNarrow" w:cs="ArialNarrow"/>
                                <w:color w:val="005CAB"/>
                                <w:sz w:val="28"/>
                                <w:szCs w:val="28"/>
                              </w:rPr>
                              <w:t>FOLIO</w:t>
                            </w:r>
                          </w:p>
                          <w:p w14:paraId="12D035D7" w14:textId="77777777" w:rsidR="006152DA" w:rsidRPr="003472A7" w:rsidRDefault="006152DA" w:rsidP="006152DA">
                            <w:pPr>
                              <w:snapToGrid w:val="0"/>
                              <w:rPr>
                                <w:rFonts w:ascii="ArialNarrow Italic" w:hAnsi="ArialNarrow Italic" w:cs="ArialNarrow Italic"/>
                                <w:color w:val="005CAB"/>
                                <w:sz w:val="12"/>
                                <w:szCs w:val="12"/>
                              </w:rPr>
                            </w:pPr>
                          </w:p>
                          <w:p w14:paraId="58AE3E7D" w14:textId="77777777" w:rsidR="006152DA" w:rsidRPr="003472A7" w:rsidRDefault="006152DA" w:rsidP="006152DA">
                            <w:pPr>
                              <w:snapToGrid w:val="0"/>
                              <w:rPr>
                                <w:rFonts w:ascii="ArialNarrow Italic" w:hAnsi="ArialNarrow Italic" w:cs="ArialNarrow Italic"/>
                                <w:color w:val="005CAB"/>
                                <w:sz w:val="12"/>
                                <w:szCs w:val="12"/>
                              </w:rPr>
                            </w:pPr>
                          </w:p>
                          <w:p w14:paraId="2FA022E5" w14:textId="77777777" w:rsidR="006152DA" w:rsidRPr="003472A7" w:rsidRDefault="006152DA" w:rsidP="006152DA">
                            <w:pPr>
                              <w:snapToGrid w:val="0"/>
                              <w:rPr>
                                <w:rFonts w:ascii="ArialNarrow Italic" w:hAnsi="ArialNarrow Italic" w:cs="ArialNarrow Italic"/>
                                <w:color w:val="005CAB"/>
                                <w:sz w:val="12"/>
                                <w:szCs w:val="12"/>
                              </w:rPr>
                            </w:pPr>
                          </w:p>
                          <w:p w14:paraId="2D676ABB" w14:textId="77777777" w:rsidR="006152DA" w:rsidRPr="003472A7" w:rsidRDefault="006152DA" w:rsidP="006152DA">
                            <w:pPr>
                              <w:snapToGrid w:val="0"/>
                              <w:rPr>
                                <w:rFonts w:ascii="ArialNarrow Italic" w:hAnsi="ArialNarrow Italic" w:cs="ArialNarrow Italic"/>
                                <w:color w:val="005CAB"/>
                                <w:sz w:val="12"/>
                                <w:szCs w:val="12"/>
                              </w:rPr>
                            </w:pPr>
                          </w:p>
                          <w:p w14:paraId="737662F8" w14:textId="77777777" w:rsidR="006152DA" w:rsidRPr="003472A7" w:rsidRDefault="006152DA" w:rsidP="006152DA">
                            <w:pPr>
                              <w:snapToGrid w:val="0"/>
                              <w:rPr>
                                <w:rFonts w:ascii="ArialNarrow Italic" w:hAnsi="ArialNarrow Italic" w:cs="ArialNarrow Italic"/>
                                <w:color w:val="005CAB"/>
                                <w:sz w:val="12"/>
                                <w:szCs w:val="12"/>
                              </w:rPr>
                            </w:pPr>
                          </w:p>
                          <w:p w14:paraId="1FBFB889" w14:textId="77777777" w:rsidR="006152DA" w:rsidRPr="003472A7" w:rsidRDefault="006152DA" w:rsidP="006152DA">
                            <w:pPr>
                              <w:snapToGrid w:val="0"/>
                              <w:jc w:val="center"/>
                              <w:rPr>
                                <w:rFonts w:ascii="ArialNarrow Italic" w:hAnsi="ArialNarrow Italic" w:cs="ArialNarrow Italic"/>
                                <w:color w:val="005CAB"/>
                                <w:sz w:val="12"/>
                                <w:szCs w:val="12"/>
                              </w:rPr>
                            </w:pPr>
                            <w:r w:rsidRPr="003472A7">
                              <w:rPr>
                                <w:rFonts w:ascii="ArialNarrow Italic" w:hAnsi="ArialNarrow Italic" w:cs="ArialNarrow Italic"/>
                                <w:color w:val="005CAB"/>
                                <w:sz w:val="12"/>
                                <w:szCs w:val="12"/>
                              </w:rPr>
                              <w:t>Foto Color</w:t>
                            </w:r>
                          </w:p>
                          <w:p w14:paraId="19171DBD" w14:textId="77777777" w:rsidR="006152DA" w:rsidRDefault="006152DA" w:rsidP="006152DA">
                            <w:pPr>
                              <w:snapToGrid w:val="0"/>
                              <w:rPr>
                                <w:rFonts w:ascii="ArialNarrow Italic" w:hAnsi="ArialNarrow Italic" w:cs="ArialNarrow Italic"/>
                                <w:color w:val="1F52A2"/>
                                <w:sz w:val="12"/>
                                <w:szCs w:val="12"/>
                              </w:rPr>
                            </w:pPr>
                          </w:p>
                          <w:p w14:paraId="26DC9774" w14:textId="77777777" w:rsidR="006152DA" w:rsidRDefault="006152DA" w:rsidP="006152DA">
                            <w:pPr>
                              <w:snapToGrid w:val="0"/>
                              <w:rPr>
                                <w:rFonts w:ascii="ArialNarrow Italic" w:hAnsi="ArialNarrow Italic" w:cs="ArialNarrow Italic"/>
                                <w:color w:val="1F52A2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85099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466.05pt;margin-top:-.55pt;width:78.4pt;height:103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" strokecolor="#0070c0">
                <v:textbox>
                  <w:txbxContent>
                    <w:p w14:paraId="4ABE10C0" w14:textId="77777777" w:rsidR="006152DA" w:rsidRDefault="006152DA" w:rsidP="006152DA">
                      <w:pPr>
                        <w:snapToGrid w:val="0"/>
                        <w:rPr>
                          <w:rFonts w:ascii="ArialNarrow Italic" w:hAnsi="ArialNarrow Italic" w:cs="ArialNarrow Italic"/>
                          <w:color w:val="1F52A2"/>
                          <w:sz w:val="12"/>
                          <w:szCs w:val="12"/>
                        </w:rPr>
                      </w:pPr>
                    </w:p>
                    <w:p w14:paraId="78957A60" w14:textId="77777777" w:rsidR="006152DA" w:rsidRDefault="006152DA" w:rsidP="006152DA">
                      <w:pPr>
                        <w:snapToGrid w:val="0"/>
                        <w:rPr>
                          <w:rFonts w:ascii="ArialNarrow Italic" w:hAnsi="ArialNarrow Italic" w:cs="ArialNarrow Italic"/>
                          <w:color w:val="1F52A2"/>
                          <w:sz w:val="12"/>
                          <w:szCs w:val="12"/>
                        </w:rPr>
                      </w:pPr>
                    </w:p>
                    <w:p w14:paraId="1984B2E8" w14:textId="77777777" w:rsidR="006152DA" w:rsidRPr="003472A7" w:rsidRDefault="006152DA" w:rsidP="006152DA">
                      <w:pPr>
                        <w:snapToGrid w:val="0"/>
                        <w:jc w:val="center"/>
                        <w:rPr>
                          <w:color w:val="005CAB"/>
                          <w:sz w:val="28"/>
                          <w:szCs w:val="28"/>
                        </w:rPr>
                      </w:pPr>
                      <w:r w:rsidRPr="003472A7">
                        <w:rPr>
                          <w:rFonts w:ascii="ArialNarrow" w:hAnsi="ArialNarrow" w:cs="ArialNarrow"/>
                          <w:color w:val="005CAB"/>
                          <w:sz w:val="28"/>
                          <w:szCs w:val="28"/>
                        </w:rPr>
                        <w:t>FOLIO</w:t>
                      </w:r>
                    </w:p>
                    <w:p w14:paraId="12D035D7" w14:textId="77777777" w:rsidR="006152DA" w:rsidRPr="003472A7" w:rsidRDefault="006152DA" w:rsidP="006152DA">
                      <w:pPr>
                        <w:snapToGrid w:val="0"/>
                        <w:rPr>
                          <w:rFonts w:ascii="ArialNarrow Italic" w:hAnsi="ArialNarrow Italic" w:cs="ArialNarrow Italic"/>
                          <w:color w:val="005CAB"/>
                          <w:sz w:val="12"/>
                          <w:szCs w:val="12"/>
                        </w:rPr>
                      </w:pPr>
                    </w:p>
                    <w:p w14:paraId="58AE3E7D" w14:textId="77777777" w:rsidR="006152DA" w:rsidRPr="003472A7" w:rsidRDefault="006152DA" w:rsidP="006152DA">
                      <w:pPr>
                        <w:snapToGrid w:val="0"/>
                        <w:rPr>
                          <w:rFonts w:ascii="ArialNarrow Italic" w:hAnsi="ArialNarrow Italic" w:cs="ArialNarrow Italic"/>
                          <w:color w:val="005CAB"/>
                          <w:sz w:val="12"/>
                          <w:szCs w:val="12"/>
                        </w:rPr>
                      </w:pPr>
                    </w:p>
                    <w:p w14:paraId="2FA022E5" w14:textId="77777777" w:rsidR="006152DA" w:rsidRPr="003472A7" w:rsidRDefault="006152DA" w:rsidP="006152DA">
                      <w:pPr>
                        <w:snapToGrid w:val="0"/>
                        <w:rPr>
                          <w:rFonts w:ascii="ArialNarrow Italic" w:hAnsi="ArialNarrow Italic" w:cs="ArialNarrow Italic"/>
                          <w:color w:val="005CAB"/>
                          <w:sz w:val="12"/>
                          <w:szCs w:val="12"/>
                        </w:rPr>
                      </w:pPr>
                    </w:p>
                    <w:p w14:paraId="2D676ABB" w14:textId="77777777" w:rsidR="006152DA" w:rsidRPr="003472A7" w:rsidRDefault="006152DA" w:rsidP="006152DA">
                      <w:pPr>
                        <w:snapToGrid w:val="0"/>
                        <w:rPr>
                          <w:rFonts w:ascii="ArialNarrow Italic" w:hAnsi="ArialNarrow Italic" w:cs="ArialNarrow Italic"/>
                          <w:color w:val="005CAB"/>
                          <w:sz w:val="12"/>
                          <w:szCs w:val="12"/>
                        </w:rPr>
                      </w:pPr>
                    </w:p>
                    <w:p w14:paraId="737662F8" w14:textId="77777777" w:rsidR="006152DA" w:rsidRPr="003472A7" w:rsidRDefault="006152DA" w:rsidP="006152DA">
                      <w:pPr>
                        <w:snapToGrid w:val="0"/>
                        <w:rPr>
                          <w:rFonts w:ascii="ArialNarrow Italic" w:hAnsi="ArialNarrow Italic" w:cs="ArialNarrow Italic"/>
                          <w:color w:val="005CAB"/>
                          <w:sz w:val="12"/>
                          <w:szCs w:val="12"/>
                        </w:rPr>
                      </w:pPr>
                    </w:p>
                    <w:p w14:paraId="1FBFB889" w14:textId="77777777" w:rsidR="006152DA" w:rsidRPr="003472A7" w:rsidRDefault="006152DA" w:rsidP="006152DA">
                      <w:pPr>
                        <w:snapToGrid w:val="0"/>
                        <w:jc w:val="center"/>
                        <w:rPr>
                          <w:rFonts w:ascii="ArialNarrow Italic" w:hAnsi="ArialNarrow Italic" w:cs="ArialNarrow Italic"/>
                          <w:color w:val="005CAB"/>
                          <w:sz w:val="12"/>
                          <w:szCs w:val="12"/>
                        </w:rPr>
                      </w:pPr>
                      <w:r w:rsidRPr="003472A7">
                        <w:rPr>
                          <w:rFonts w:ascii="ArialNarrow Italic" w:hAnsi="ArialNarrow Italic" w:cs="ArialNarrow Italic"/>
                          <w:color w:val="005CAB"/>
                          <w:sz w:val="12"/>
                          <w:szCs w:val="12"/>
                        </w:rPr>
                        <w:t>Foto Color</w:t>
                      </w:r>
                    </w:p>
                    <w:p w14:paraId="19171DBD" w14:textId="77777777" w:rsidR="006152DA" w:rsidRDefault="006152DA" w:rsidP="006152DA">
                      <w:pPr>
                        <w:snapToGrid w:val="0"/>
                        <w:rPr>
                          <w:rFonts w:ascii="ArialNarrow Italic" w:hAnsi="ArialNarrow Italic" w:cs="ArialNarrow Italic"/>
                          <w:color w:val="1F52A2"/>
                          <w:sz w:val="12"/>
                          <w:szCs w:val="12"/>
                        </w:rPr>
                      </w:pPr>
                    </w:p>
                    <w:p w14:paraId="26DC9774" w14:textId="77777777" w:rsidR="006152DA" w:rsidRDefault="006152DA" w:rsidP="006152DA">
                      <w:pPr>
                        <w:snapToGrid w:val="0"/>
                        <w:rPr>
                          <w:rFonts w:ascii="ArialNarrow Italic" w:hAnsi="ArialNarrow Italic" w:cs="ArialNarrow Italic"/>
                          <w:color w:val="1F52A2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ED7F829" w14:textId="1BDC8673" w:rsidR="006152DA" w:rsidRDefault="006B6DB4">
      <w:pPr>
        <w:pStyle w:val="Textoindependiente"/>
        <w:kinsoku w:val="0"/>
        <w:overflowPunct w:val="0"/>
        <w:spacing w:before="0" w:line="200" w:lineRule="atLeast"/>
        <w:ind w:left="506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0CCFCBA" wp14:editId="57F63859">
            <wp:extent cx="716280" cy="93726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7FFF5" w14:textId="77777777" w:rsidR="003D67B2" w:rsidRDefault="003D67B2">
      <w:pPr>
        <w:pStyle w:val="Textoindependiente"/>
        <w:kinsoku w:val="0"/>
        <w:overflowPunct w:val="0"/>
        <w:spacing w:before="0" w:line="200" w:lineRule="atLeast"/>
        <w:ind w:left="5060" w:firstLine="0"/>
        <w:rPr>
          <w:rFonts w:ascii="Times New Roman" w:hAnsi="Times New Roman" w:cs="Times New Roman"/>
          <w:sz w:val="20"/>
          <w:szCs w:val="20"/>
        </w:rPr>
      </w:pPr>
    </w:p>
    <w:p w14:paraId="61032348" w14:textId="77777777" w:rsidR="003D67B2" w:rsidRDefault="003D67B2">
      <w:pPr>
        <w:pStyle w:val="Textoindependiente"/>
        <w:kinsoku w:val="0"/>
        <w:overflowPunct w:val="0"/>
        <w:spacing w:before="0" w:line="291" w:lineRule="exact"/>
        <w:ind w:left="1689" w:right="1929" w:firstLine="0"/>
        <w:jc w:val="center"/>
        <w:rPr>
          <w:rFonts w:ascii="Times New Roman" w:hAnsi="Times New Roman" w:cs="Times New Roman"/>
          <w:color w:val="000000"/>
          <w:sz w:val="19"/>
          <w:szCs w:val="19"/>
        </w:rPr>
      </w:pPr>
      <w:r>
        <w:rPr>
          <w:rFonts w:ascii="Times New Roman" w:hAnsi="Times New Roman" w:cs="Times New Roman"/>
          <w:color w:val="005CAB"/>
          <w:spacing w:val="5"/>
          <w:sz w:val="28"/>
          <w:szCs w:val="28"/>
        </w:rPr>
        <w:t>P</w:t>
      </w:r>
      <w:r>
        <w:rPr>
          <w:rFonts w:ascii="Times New Roman" w:hAnsi="Times New Roman" w:cs="Times New Roman"/>
          <w:color w:val="005CAB"/>
          <w:spacing w:val="5"/>
          <w:sz w:val="19"/>
          <w:szCs w:val="19"/>
        </w:rPr>
        <w:t>ONTIFICIA</w:t>
      </w:r>
      <w:r>
        <w:rPr>
          <w:rFonts w:ascii="Times New Roman" w:hAnsi="Times New Roman" w:cs="Times New Roman"/>
          <w:color w:val="005CAB"/>
          <w:sz w:val="19"/>
          <w:szCs w:val="19"/>
        </w:rPr>
        <w:t xml:space="preserve">  </w:t>
      </w:r>
      <w:r>
        <w:rPr>
          <w:rFonts w:ascii="Times New Roman" w:hAnsi="Times New Roman" w:cs="Times New Roman"/>
          <w:color w:val="005CAB"/>
          <w:spacing w:val="30"/>
          <w:sz w:val="19"/>
          <w:szCs w:val="19"/>
        </w:rPr>
        <w:t xml:space="preserve"> </w:t>
      </w:r>
      <w:r>
        <w:rPr>
          <w:rFonts w:ascii="Times New Roman" w:hAnsi="Times New Roman" w:cs="Times New Roman"/>
          <w:color w:val="005CAB"/>
          <w:spacing w:val="5"/>
          <w:sz w:val="28"/>
          <w:szCs w:val="28"/>
        </w:rPr>
        <w:t>U</w:t>
      </w:r>
      <w:r>
        <w:rPr>
          <w:rFonts w:ascii="Times New Roman" w:hAnsi="Times New Roman" w:cs="Times New Roman"/>
          <w:color w:val="005CAB"/>
          <w:spacing w:val="5"/>
          <w:sz w:val="19"/>
          <w:szCs w:val="19"/>
        </w:rPr>
        <w:t>NIVERSIDAD</w:t>
      </w:r>
      <w:r>
        <w:rPr>
          <w:rFonts w:ascii="Times New Roman" w:hAnsi="Times New Roman" w:cs="Times New Roman"/>
          <w:color w:val="005CAB"/>
          <w:sz w:val="19"/>
          <w:szCs w:val="19"/>
        </w:rPr>
        <w:t xml:space="preserve"> </w:t>
      </w:r>
      <w:r>
        <w:rPr>
          <w:rFonts w:ascii="Times New Roman" w:hAnsi="Times New Roman" w:cs="Times New Roman"/>
          <w:color w:val="005CAB"/>
          <w:spacing w:val="28"/>
          <w:sz w:val="19"/>
          <w:szCs w:val="19"/>
        </w:rPr>
        <w:t xml:space="preserve"> </w:t>
      </w:r>
      <w:r>
        <w:rPr>
          <w:rFonts w:ascii="Times New Roman" w:hAnsi="Times New Roman" w:cs="Times New Roman"/>
          <w:color w:val="005CAB"/>
          <w:spacing w:val="2"/>
          <w:sz w:val="28"/>
          <w:szCs w:val="28"/>
        </w:rPr>
        <w:t>C</w:t>
      </w:r>
      <w:r>
        <w:rPr>
          <w:rFonts w:ascii="Times New Roman" w:hAnsi="Times New Roman" w:cs="Times New Roman"/>
          <w:color w:val="005CAB"/>
          <w:spacing w:val="2"/>
          <w:sz w:val="19"/>
          <w:szCs w:val="19"/>
        </w:rPr>
        <w:t>ATÓLICA</w:t>
      </w:r>
      <w:r>
        <w:rPr>
          <w:rFonts w:ascii="Times New Roman" w:hAnsi="Times New Roman" w:cs="Times New Roman"/>
          <w:color w:val="005CAB"/>
          <w:sz w:val="19"/>
          <w:szCs w:val="19"/>
        </w:rPr>
        <w:t xml:space="preserve">  </w:t>
      </w:r>
      <w:r>
        <w:rPr>
          <w:rFonts w:ascii="Times New Roman" w:hAnsi="Times New Roman" w:cs="Times New Roman"/>
          <w:color w:val="005CAB"/>
          <w:spacing w:val="32"/>
          <w:sz w:val="19"/>
          <w:szCs w:val="19"/>
        </w:rPr>
        <w:t xml:space="preserve"> </w:t>
      </w:r>
      <w:r>
        <w:rPr>
          <w:rFonts w:ascii="Times New Roman" w:hAnsi="Times New Roman" w:cs="Times New Roman"/>
          <w:color w:val="005CAB"/>
          <w:spacing w:val="1"/>
          <w:sz w:val="19"/>
          <w:szCs w:val="19"/>
        </w:rPr>
        <w:t>DE</w:t>
      </w:r>
      <w:r>
        <w:rPr>
          <w:rFonts w:ascii="Times New Roman" w:hAnsi="Times New Roman" w:cs="Times New Roman"/>
          <w:color w:val="005CAB"/>
          <w:sz w:val="19"/>
          <w:szCs w:val="19"/>
        </w:rPr>
        <w:t xml:space="preserve">  </w:t>
      </w:r>
      <w:r>
        <w:rPr>
          <w:rFonts w:ascii="Times New Roman" w:hAnsi="Times New Roman" w:cs="Times New Roman"/>
          <w:color w:val="005CAB"/>
          <w:spacing w:val="13"/>
          <w:sz w:val="19"/>
          <w:szCs w:val="19"/>
        </w:rPr>
        <w:t xml:space="preserve"> </w:t>
      </w:r>
      <w:r>
        <w:rPr>
          <w:rFonts w:ascii="Times New Roman" w:hAnsi="Times New Roman" w:cs="Times New Roman"/>
          <w:color w:val="005CAB"/>
          <w:spacing w:val="5"/>
          <w:sz w:val="28"/>
          <w:szCs w:val="28"/>
        </w:rPr>
        <w:t>C</w:t>
      </w:r>
      <w:r>
        <w:rPr>
          <w:rFonts w:ascii="Times New Roman" w:hAnsi="Times New Roman" w:cs="Times New Roman"/>
          <w:color w:val="005CAB"/>
          <w:spacing w:val="5"/>
          <w:sz w:val="19"/>
          <w:szCs w:val="19"/>
        </w:rPr>
        <w:t>HILE</w:t>
      </w:r>
    </w:p>
    <w:p w14:paraId="506D73B9" w14:textId="77777777" w:rsidR="003D67B2" w:rsidRDefault="003D67B2">
      <w:pPr>
        <w:pStyle w:val="Textoindependiente"/>
        <w:kinsoku w:val="0"/>
        <w:overflowPunct w:val="0"/>
        <w:spacing w:before="12"/>
        <w:ind w:left="1683" w:right="1929" w:firstLine="0"/>
        <w:jc w:val="center"/>
        <w:rPr>
          <w:rFonts w:ascii="Times New Roman" w:hAnsi="Times New Roman" w:cs="Times New Roman"/>
          <w:color w:val="000000"/>
          <w:sz w:val="15"/>
          <w:szCs w:val="15"/>
        </w:rPr>
      </w:pPr>
      <w:r>
        <w:rPr>
          <w:rFonts w:ascii="Times New Roman" w:hAnsi="Times New Roman" w:cs="Times New Roman"/>
          <w:color w:val="005CAB"/>
          <w:spacing w:val="-5"/>
          <w:w w:val="105"/>
          <w:sz w:val="22"/>
          <w:szCs w:val="22"/>
        </w:rPr>
        <w:t>V</w:t>
      </w:r>
      <w:r>
        <w:rPr>
          <w:rFonts w:ascii="Times New Roman" w:hAnsi="Times New Roman" w:cs="Times New Roman"/>
          <w:color w:val="005CAB"/>
          <w:spacing w:val="-5"/>
          <w:w w:val="105"/>
          <w:sz w:val="15"/>
          <w:szCs w:val="15"/>
        </w:rPr>
        <w:t>ICERRECTORÍA</w:t>
      </w:r>
      <w:r>
        <w:rPr>
          <w:rFonts w:ascii="Times New Roman" w:hAnsi="Times New Roman" w:cs="Times New Roman"/>
          <w:color w:val="005CAB"/>
          <w:spacing w:val="-7"/>
          <w:w w:val="105"/>
          <w:sz w:val="15"/>
          <w:szCs w:val="15"/>
        </w:rPr>
        <w:t xml:space="preserve"> </w:t>
      </w:r>
      <w:r>
        <w:rPr>
          <w:rFonts w:ascii="Times New Roman" w:hAnsi="Times New Roman" w:cs="Times New Roman"/>
          <w:color w:val="005CAB"/>
          <w:spacing w:val="-4"/>
          <w:w w:val="105"/>
          <w:sz w:val="22"/>
          <w:szCs w:val="22"/>
        </w:rPr>
        <w:t>A</w:t>
      </w:r>
      <w:r>
        <w:rPr>
          <w:rFonts w:ascii="Times New Roman" w:hAnsi="Times New Roman" w:cs="Times New Roman"/>
          <w:color w:val="005CAB"/>
          <w:spacing w:val="-4"/>
          <w:w w:val="105"/>
          <w:sz w:val="15"/>
          <w:szCs w:val="15"/>
        </w:rPr>
        <w:t>CADÉMICA</w:t>
      </w:r>
      <w:r>
        <w:rPr>
          <w:rFonts w:ascii="Times New Roman" w:hAnsi="Times New Roman" w:cs="Times New Roman"/>
          <w:color w:val="005CAB"/>
          <w:spacing w:val="-2"/>
          <w:w w:val="105"/>
          <w:sz w:val="22"/>
          <w:szCs w:val="22"/>
        </w:rPr>
        <w:t>/</w:t>
      </w:r>
      <w:r>
        <w:rPr>
          <w:rFonts w:ascii="Times New Roman" w:hAnsi="Times New Roman" w:cs="Times New Roman"/>
          <w:b/>
          <w:bCs/>
          <w:color w:val="005CAB"/>
          <w:spacing w:val="-3"/>
          <w:w w:val="105"/>
          <w:sz w:val="22"/>
          <w:szCs w:val="22"/>
        </w:rPr>
        <w:t>D</w:t>
      </w:r>
      <w:r>
        <w:rPr>
          <w:rFonts w:ascii="Times New Roman" w:hAnsi="Times New Roman" w:cs="Times New Roman"/>
          <w:b/>
          <w:bCs/>
          <w:color w:val="005CAB"/>
          <w:spacing w:val="-4"/>
          <w:w w:val="105"/>
          <w:sz w:val="15"/>
          <w:szCs w:val="15"/>
        </w:rPr>
        <w:t>IRECCIÓN</w:t>
      </w:r>
      <w:r>
        <w:rPr>
          <w:rFonts w:ascii="Times New Roman" w:hAnsi="Times New Roman" w:cs="Times New Roman"/>
          <w:b/>
          <w:bCs/>
          <w:color w:val="005CAB"/>
          <w:spacing w:val="-24"/>
          <w:w w:val="105"/>
          <w:sz w:val="15"/>
          <w:szCs w:val="15"/>
        </w:rPr>
        <w:t xml:space="preserve"> </w:t>
      </w:r>
      <w:r>
        <w:rPr>
          <w:rFonts w:ascii="Times New Roman" w:hAnsi="Times New Roman" w:cs="Times New Roman"/>
          <w:b/>
          <w:bCs/>
          <w:color w:val="005CAB"/>
          <w:spacing w:val="-5"/>
          <w:w w:val="105"/>
          <w:sz w:val="15"/>
          <w:szCs w:val="15"/>
        </w:rPr>
        <w:t>DE</w:t>
      </w:r>
      <w:r>
        <w:rPr>
          <w:rFonts w:ascii="Times New Roman" w:hAnsi="Times New Roman" w:cs="Times New Roman"/>
          <w:b/>
          <w:bCs/>
          <w:color w:val="005CAB"/>
          <w:spacing w:val="-21"/>
          <w:w w:val="105"/>
          <w:sz w:val="15"/>
          <w:szCs w:val="15"/>
        </w:rPr>
        <w:t xml:space="preserve"> </w:t>
      </w:r>
      <w:r w:rsidR="004A5F8E">
        <w:rPr>
          <w:rFonts w:ascii="Times New Roman" w:hAnsi="Times New Roman" w:cs="Times New Roman"/>
          <w:b/>
          <w:bCs/>
          <w:color w:val="005CAB"/>
          <w:spacing w:val="-5"/>
          <w:w w:val="105"/>
          <w:sz w:val="22"/>
          <w:szCs w:val="22"/>
        </w:rPr>
        <w:t>A</w:t>
      </w:r>
      <w:r w:rsidR="004A5F8E">
        <w:rPr>
          <w:rFonts w:ascii="Times New Roman" w:hAnsi="Times New Roman" w:cs="Times New Roman"/>
          <w:b/>
          <w:bCs/>
          <w:color w:val="005CAB"/>
          <w:spacing w:val="-5"/>
          <w:w w:val="105"/>
          <w:sz w:val="15"/>
          <w:szCs w:val="15"/>
        </w:rPr>
        <w:t>DMISIÓN</w:t>
      </w:r>
      <w:r>
        <w:rPr>
          <w:rFonts w:ascii="Times New Roman" w:hAnsi="Times New Roman" w:cs="Times New Roman"/>
          <w:b/>
          <w:bCs/>
          <w:color w:val="005CAB"/>
          <w:spacing w:val="-30"/>
          <w:w w:val="105"/>
          <w:sz w:val="15"/>
          <w:szCs w:val="15"/>
        </w:rPr>
        <w:t xml:space="preserve"> </w:t>
      </w:r>
      <w:r>
        <w:rPr>
          <w:rFonts w:ascii="Times New Roman" w:hAnsi="Times New Roman" w:cs="Times New Roman"/>
          <w:b/>
          <w:bCs/>
          <w:color w:val="005CAB"/>
          <w:w w:val="105"/>
          <w:sz w:val="15"/>
          <w:szCs w:val="15"/>
        </w:rPr>
        <w:t>Y</w:t>
      </w:r>
      <w:r>
        <w:rPr>
          <w:rFonts w:ascii="Times New Roman" w:hAnsi="Times New Roman" w:cs="Times New Roman"/>
          <w:b/>
          <w:bCs/>
          <w:color w:val="005CAB"/>
          <w:spacing w:val="-25"/>
          <w:w w:val="105"/>
          <w:sz w:val="15"/>
          <w:szCs w:val="15"/>
        </w:rPr>
        <w:t xml:space="preserve"> </w:t>
      </w:r>
      <w:r w:rsidR="004A5F8E">
        <w:rPr>
          <w:rFonts w:ascii="Times New Roman" w:hAnsi="Times New Roman" w:cs="Times New Roman"/>
          <w:b/>
          <w:bCs/>
          <w:color w:val="005CAB"/>
          <w:spacing w:val="-5"/>
          <w:w w:val="105"/>
          <w:sz w:val="22"/>
          <w:szCs w:val="22"/>
        </w:rPr>
        <w:t>F</w:t>
      </w:r>
      <w:r w:rsidR="004A5F8E">
        <w:rPr>
          <w:rFonts w:ascii="Times New Roman" w:hAnsi="Times New Roman" w:cs="Times New Roman"/>
          <w:b/>
          <w:bCs/>
          <w:color w:val="005CAB"/>
          <w:spacing w:val="-5"/>
          <w:w w:val="105"/>
          <w:sz w:val="15"/>
          <w:szCs w:val="15"/>
        </w:rPr>
        <w:t>INANCIAMIENTO</w:t>
      </w:r>
      <w:r>
        <w:rPr>
          <w:rFonts w:ascii="Times New Roman" w:hAnsi="Times New Roman" w:cs="Times New Roman"/>
          <w:b/>
          <w:bCs/>
          <w:color w:val="005CAB"/>
          <w:spacing w:val="-28"/>
          <w:w w:val="105"/>
          <w:sz w:val="15"/>
          <w:szCs w:val="15"/>
        </w:rPr>
        <w:t xml:space="preserve"> </w:t>
      </w:r>
      <w:r w:rsidR="004A5F8E">
        <w:rPr>
          <w:rFonts w:ascii="Times New Roman" w:hAnsi="Times New Roman" w:cs="Times New Roman"/>
          <w:b/>
          <w:bCs/>
          <w:color w:val="005CAB"/>
          <w:spacing w:val="-3"/>
          <w:w w:val="105"/>
          <w:sz w:val="22"/>
          <w:szCs w:val="22"/>
        </w:rPr>
        <w:t>E</w:t>
      </w:r>
      <w:r w:rsidR="004A5F8E">
        <w:rPr>
          <w:rFonts w:ascii="Times New Roman" w:hAnsi="Times New Roman" w:cs="Times New Roman"/>
          <w:b/>
          <w:bCs/>
          <w:color w:val="005CAB"/>
          <w:spacing w:val="-4"/>
          <w:w w:val="105"/>
          <w:sz w:val="15"/>
          <w:szCs w:val="15"/>
        </w:rPr>
        <w:t>STUDIANTIL</w:t>
      </w:r>
    </w:p>
    <w:p w14:paraId="11FD4FA2" w14:textId="77777777" w:rsidR="003D67B2" w:rsidRDefault="003D67B2">
      <w:pPr>
        <w:pStyle w:val="Textoindependiente"/>
        <w:kinsoku w:val="0"/>
        <w:overflowPunct w:val="0"/>
        <w:spacing w:before="8"/>
        <w:ind w:left="0" w:firstLine="0"/>
        <w:rPr>
          <w:rFonts w:ascii="Times New Roman" w:hAnsi="Times New Roman" w:cs="Times New Roman"/>
          <w:b/>
          <w:bCs/>
          <w:sz w:val="32"/>
          <w:szCs w:val="32"/>
        </w:rPr>
      </w:pPr>
    </w:p>
    <w:p w14:paraId="3DE4C202" w14:textId="77777777" w:rsidR="003D67B2" w:rsidRDefault="003D67B2">
      <w:pPr>
        <w:pStyle w:val="Textoindependiente"/>
        <w:kinsoku w:val="0"/>
        <w:overflowPunct w:val="0"/>
        <w:spacing w:before="0"/>
        <w:ind w:left="1791" w:right="1929" w:firstLine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5CAB"/>
          <w:spacing w:val="44"/>
          <w:w w:val="130"/>
          <w:sz w:val="22"/>
          <w:szCs w:val="22"/>
        </w:rPr>
        <w:t>S</w:t>
      </w:r>
      <w:r>
        <w:rPr>
          <w:rFonts w:ascii="Times New Roman" w:hAnsi="Times New Roman" w:cs="Times New Roman"/>
          <w:b/>
          <w:bCs/>
          <w:color w:val="005CAB"/>
          <w:w w:val="130"/>
          <w:sz w:val="22"/>
          <w:szCs w:val="22"/>
        </w:rPr>
        <w:t>O</w:t>
      </w:r>
      <w:r>
        <w:rPr>
          <w:rFonts w:ascii="Times New Roman" w:hAnsi="Times New Roman" w:cs="Times New Roman"/>
          <w:b/>
          <w:bCs/>
          <w:color w:val="005CAB"/>
          <w:spacing w:val="-31"/>
          <w:w w:val="13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5CAB"/>
          <w:spacing w:val="44"/>
          <w:w w:val="130"/>
          <w:sz w:val="22"/>
          <w:szCs w:val="22"/>
        </w:rPr>
        <w:t>LIC</w:t>
      </w:r>
      <w:r>
        <w:rPr>
          <w:rFonts w:ascii="Times New Roman" w:hAnsi="Times New Roman" w:cs="Times New Roman"/>
          <w:b/>
          <w:bCs/>
          <w:color w:val="005CAB"/>
          <w:w w:val="130"/>
          <w:sz w:val="22"/>
          <w:szCs w:val="22"/>
        </w:rPr>
        <w:t>I</w:t>
      </w:r>
      <w:r>
        <w:rPr>
          <w:rFonts w:ascii="Times New Roman" w:hAnsi="Times New Roman" w:cs="Times New Roman"/>
          <w:b/>
          <w:bCs/>
          <w:color w:val="005CAB"/>
          <w:spacing w:val="-31"/>
          <w:w w:val="13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5CAB"/>
          <w:spacing w:val="44"/>
          <w:w w:val="130"/>
          <w:sz w:val="22"/>
          <w:szCs w:val="22"/>
        </w:rPr>
        <w:t>TU</w:t>
      </w:r>
      <w:r>
        <w:rPr>
          <w:rFonts w:ascii="Times New Roman" w:hAnsi="Times New Roman" w:cs="Times New Roman"/>
          <w:b/>
          <w:bCs/>
          <w:color w:val="005CAB"/>
          <w:w w:val="130"/>
          <w:sz w:val="22"/>
          <w:szCs w:val="22"/>
        </w:rPr>
        <w:t>D</w:t>
      </w:r>
      <w:r>
        <w:rPr>
          <w:rFonts w:ascii="Times New Roman" w:hAnsi="Times New Roman" w:cs="Times New Roman"/>
          <w:b/>
          <w:bCs/>
          <w:color w:val="005CAB"/>
          <w:spacing w:val="60"/>
          <w:w w:val="13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5CAB"/>
          <w:spacing w:val="44"/>
          <w:w w:val="130"/>
          <w:sz w:val="22"/>
          <w:szCs w:val="22"/>
        </w:rPr>
        <w:t>D</w:t>
      </w:r>
      <w:r>
        <w:rPr>
          <w:rFonts w:ascii="Times New Roman" w:hAnsi="Times New Roman" w:cs="Times New Roman"/>
          <w:b/>
          <w:bCs/>
          <w:color w:val="005CAB"/>
          <w:w w:val="130"/>
          <w:sz w:val="22"/>
          <w:szCs w:val="22"/>
        </w:rPr>
        <w:t>E</w:t>
      </w:r>
      <w:r>
        <w:rPr>
          <w:rFonts w:ascii="Times New Roman" w:hAnsi="Times New Roman" w:cs="Times New Roman"/>
          <w:b/>
          <w:bCs/>
          <w:color w:val="005CAB"/>
          <w:spacing w:val="59"/>
          <w:w w:val="13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5CAB"/>
          <w:spacing w:val="44"/>
          <w:w w:val="130"/>
          <w:sz w:val="22"/>
          <w:szCs w:val="22"/>
        </w:rPr>
        <w:t>INGRES</w:t>
      </w:r>
      <w:r>
        <w:rPr>
          <w:rFonts w:ascii="Times New Roman" w:hAnsi="Times New Roman" w:cs="Times New Roman"/>
          <w:b/>
          <w:bCs/>
          <w:color w:val="005CAB"/>
          <w:w w:val="130"/>
          <w:sz w:val="22"/>
          <w:szCs w:val="22"/>
        </w:rPr>
        <w:t>O</w:t>
      </w:r>
      <w:r>
        <w:rPr>
          <w:rFonts w:ascii="Times New Roman" w:hAnsi="Times New Roman" w:cs="Times New Roman"/>
          <w:b/>
          <w:bCs/>
          <w:color w:val="005CAB"/>
          <w:spacing w:val="61"/>
          <w:w w:val="13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5CAB"/>
          <w:w w:val="130"/>
          <w:sz w:val="22"/>
          <w:szCs w:val="22"/>
        </w:rPr>
        <w:t>A</w:t>
      </w:r>
      <w:r>
        <w:rPr>
          <w:rFonts w:ascii="Times New Roman" w:hAnsi="Times New Roman" w:cs="Times New Roman"/>
          <w:b/>
          <w:bCs/>
          <w:color w:val="005CAB"/>
          <w:spacing w:val="60"/>
          <w:w w:val="13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5CAB"/>
          <w:spacing w:val="44"/>
          <w:w w:val="130"/>
          <w:sz w:val="22"/>
          <w:szCs w:val="22"/>
        </w:rPr>
        <w:t>L</w:t>
      </w:r>
      <w:r>
        <w:rPr>
          <w:rFonts w:ascii="Times New Roman" w:hAnsi="Times New Roman" w:cs="Times New Roman"/>
          <w:b/>
          <w:bCs/>
          <w:color w:val="005CAB"/>
          <w:w w:val="130"/>
          <w:sz w:val="22"/>
          <w:szCs w:val="22"/>
        </w:rPr>
        <w:t>A</w:t>
      </w:r>
      <w:r>
        <w:rPr>
          <w:rFonts w:ascii="Times New Roman" w:hAnsi="Times New Roman" w:cs="Times New Roman"/>
          <w:b/>
          <w:bCs/>
          <w:color w:val="005CAB"/>
          <w:spacing w:val="59"/>
          <w:w w:val="13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5CAB"/>
          <w:spacing w:val="44"/>
          <w:w w:val="130"/>
          <w:sz w:val="22"/>
          <w:szCs w:val="22"/>
        </w:rPr>
        <w:t>UNIVE</w:t>
      </w:r>
      <w:r w:rsidRPr="003472A7">
        <w:rPr>
          <w:rFonts w:ascii="Times New Roman" w:hAnsi="Times New Roman" w:cs="Times New Roman"/>
          <w:b/>
          <w:bCs/>
          <w:color w:val="005CAB"/>
          <w:spacing w:val="44"/>
          <w:w w:val="130"/>
          <w:sz w:val="22"/>
          <w:szCs w:val="22"/>
        </w:rPr>
        <w:t>R</w:t>
      </w:r>
      <w:r>
        <w:rPr>
          <w:rFonts w:ascii="Times New Roman" w:hAnsi="Times New Roman" w:cs="Times New Roman"/>
          <w:b/>
          <w:bCs/>
          <w:color w:val="005CAB"/>
          <w:spacing w:val="44"/>
          <w:w w:val="130"/>
          <w:sz w:val="22"/>
          <w:szCs w:val="22"/>
        </w:rPr>
        <w:t>SIDA</w:t>
      </w:r>
      <w:r>
        <w:rPr>
          <w:rFonts w:ascii="Times New Roman" w:hAnsi="Times New Roman" w:cs="Times New Roman"/>
          <w:b/>
          <w:bCs/>
          <w:color w:val="005CAB"/>
          <w:w w:val="130"/>
          <w:sz w:val="22"/>
          <w:szCs w:val="22"/>
        </w:rPr>
        <w:t>D</w:t>
      </w:r>
      <w:r>
        <w:rPr>
          <w:rFonts w:ascii="Times New Roman" w:hAnsi="Times New Roman" w:cs="Times New Roman"/>
          <w:b/>
          <w:bCs/>
          <w:color w:val="005CAB"/>
          <w:spacing w:val="-11"/>
          <w:sz w:val="22"/>
          <w:szCs w:val="22"/>
        </w:rPr>
        <w:t xml:space="preserve"> </w:t>
      </w:r>
    </w:p>
    <w:p w14:paraId="0BF39D7F" w14:textId="77777777" w:rsidR="003D67B2" w:rsidRDefault="003D67B2">
      <w:pPr>
        <w:pStyle w:val="Textoindependiente"/>
        <w:kinsoku w:val="0"/>
        <w:overflowPunct w:val="0"/>
        <w:spacing w:before="0"/>
        <w:ind w:left="0" w:firstLine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BEDD1A7" w14:textId="77777777" w:rsidR="003D67B2" w:rsidRDefault="003D67B2">
      <w:pPr>
        <w:pStyle w:val="Textoindependiente"/>
        <w:kinsoku w:val="0"/>
        <w:overflowPunct w:val="0"/>
        <w:spacing w:before="10"/>
        <w:ind w:left="0" w:firstLine="0"/>
        <w:rPr>
          <w:rFonts w:ascii="Times New Roman" w:hAnsi="Times New Roman" w:cs="Times New Roman"/>
          <w:b/>
          <w:bCs/>
          <w:sz w:val="25"/>
          <w:szCs w:val="25"/>
        </w:rPr>
      </w:pPr>
    </w:p>
    <w:p w14:paraId="0D90B635" w14:textId="77777777" w:rsidR="003D67B2" w:rsidRDefault="003D67B2" w:rsidP="006152DA">
      <w:pPr>
        <w:pStyle w:val="Textoindependiente"/>
        <w:framePr w:w="965" w:wrap="auto" w:hAnchor="text"/>
        <w:kinsoku w:val="0"/>
        <w:overflowPunct w:val="0"/>
        <w:spacing w:before="10"/>
        <w:ind w:left="0" w:firstLine="0"/>
        <w:rPr>
          <w:rFonts w:ascii="Times New Roman" w:hAnsi="Times New Roman" w:cs="Times New Roman"/>
          <w:b/>
          <w:bCs/>
          <w:sz w:val="25"/>
          <w:szCs w:val="25"/>
        </w:rPr>
        <w:sectPr w:rsidR="003D67B2">
          <w:type w:val="continuous"/>
          <w:pgSz w:w="12240" w:h="15840"/>
          <w:pgMar w:top="480" w:right="240" w:bottom="280" w:left="500" w:header="720" w:footer="720" w:gutter="0"/>
          <w:cols w:space="720"/>
          <w:noEndnote/>
        </w:sectPr>
      </w:pPr>
    </w:p>
    <w:p w14:paraId="03AACE1F" w14:textId="77777777" w:rsidR="003D67B2" w:rsidRDefault="003D67B2">
      <w:pPr>
        <w:pStyle w:val="Textoindependiente"/>
        <w:kinsoku w:val="0"/>
        <w:overflowPunct w:val="0"/>
        <w:spacing w:before="74"/>
        <w:ind w:left="224" w:firstLine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5CAB"/>
          <w:spacing w:val="7"/>
          <w:sz w:val="16"/>
          <w:szCs w:val="16"/>
        </w:rPr>
        <w:t>AÑO</w:t>
      </w:r>
      <w:r>
        <w:rPr>
          <w:rFonts w:ascii="Times New Roman" w:hAnsi="Times New Roman" w:cs="Times New Roman"/>
          <w:b/>
          <w:bCs/>
          <w:color w:val="005CAB"/>
          <w:spacing w:val="22"/>
          <w:sz w:val="16"/>
          <w:szCs w:val="16"/>
        </w:rPr>
        <w:t xml:space="preserve"> </w:t>
      </w:r>
      <w:r w:rsidR="00B44221">
        <w:rPr>
          <w:rFonts w:ascii="Times New Roman" w:hAnsi="Times New Roman" w:cs="Times New Roman"/>
          <w:color w:val="000000"/>
          <w:position w:val="1"/>
          <w:sz w:val="18"/>
          <w:szCs w:val="18"/>
        </w:rPr>
        <w:t xml:space="preserve"> </w:t>
      </w:r>
    </w:p>
    <w:p w14:paraId="4AB23DF3" w14:textId="77777777" w:rsidR="003D67B2" w:rsidRDefault="003D67B2">
      <w:pPr>
        <w:pStyle w:val="Ttulo1"/>
        <w:tabs>
          <w:tab w:val="left" w:pos="2384"/>
        </w:tabs>
        <w:kinsoku w:val="0"/>
        <w:overflowPunct w:val="0"/>
        <w:spacing w:before="101"/>
        <w:ind w:left="224"/>
        <w:rPr>
          <w:b w:val="0"/>
          <w:bCs w:val="0"/>
          <w:color w:val="000000"/>
        </w:rPr>
      </w:pPr>
      <w:r>
        <w:rPr>
          <w:b w:val="0"/>
          <w:bCs w:val="0"/>
          <w:w w:val="95"/>
          <w:sz w:val="24"/>
          <w:szCs w:val="24"/>
        </w:rPr>
        <w:br w:type="column"/>
      </w:r>
      <w:r>
        <w:rPr>
          <w:color w:val="005CAB"/>
          <w:spacing w:val="2"/>
          <w:w w:val="95"/>
        </w:rPr>
        <w:t>SEMESTRE</w:t>
      </w:r>
      <w:r w:rsidRPr="00B44221">
        <w:rPr>
          <w:color w:val="FFFFFF" w:themeColor="background1"/>
          <w:spacing w:val="2"/>
          <w:w w:val="95"/>
        </w:rPr>
        <w:tab/>
      </w:r>
      <w:r>
        <w:rPr>
          <w:color w:val="005CAB"/>
          <w:spacing w:val="2"/>
          <w:w w:val="95"/>
        </w:rPr>
        <w:t>RUT/PASAPORTE</w:t>
      </w:r>
    </w:p>
    <w:p w14:paraId="32FF6014" w14:textId="77777777" w:rsidR="003D67B2" w:rsidRDefault="003D67B2">
      <w:pPr>
        <w:pStyle w:val="Textoindependiente"/>
        <w:kinsoku w:val="0"/>
        <w:overflowPunct w:val="0"/>
        <w:spacing w:before="97"/>
        <w:ind w:left="134" w:firstLine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B44221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A15C014" w14:textId="77777777" w:rsidR="003D67B2" w:rsidRDefault="003D67B2">
      <w:pPr>
        <w:pStyle w:val="Textoindependiente"/>
        <w:kinsoku w:val="0"/>
        <w:overflowPunct w:val="0"/>
        <w:spacing w:before="84"/>
        <w:ind w:left="224" w:firstLine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bCs/>
          <w:color w:val="005CAB"/>
          <w:spacing w:val="-1"/>
          <w:sz w:val="16"/>
          <w:szCs w:val="16"/>
        </w:rPr>
        <w:t>V</w:t>
      </w:r>
      <w:r w:rsidR="009A2F47">
        <w:rPr>
          <w:rFonts w:ascii="Times New Roman" w:hAnsi="Times New Roman" w:cs="Times New Roman"/>
          <w:b/>
          <w:bCs/>
          <w:color w:val="005CAB"/>
          <w:spacing w:val="-1"/>
          <w:sz w:val="16"/>
          <w:szCs w:val="16"/>
        </w:rPr>
        <w:t>Í</w:t>
      </w:r>
      <w:r>
        <w:rPr>
          <w:rFonts w:ascii="Times New Roman" w:hAnsi="Times New Roman" w:cs="Times New Roman"/>
          <w:b/>
          <w:bCs/>
          <w:color w:val="005CAB"/>
          <w:spacing w:val="-1"/>
          <w:sz w:val="16"/>
          <w:szCs w:val="16"/>
        </w:rPr>
        <w:t>A</w:t>
      </w:r>
      <w:r>
        <w:rPr>
          <w:rFonts w:ascii="Times New Roman" w:hAnsi="Times New Roman" w:cs="Times New Roman"/>
          <w:b/>
          <w:bCs/>
          <w:color w:val="005CAB"/>
          <w:spacing w:val="-4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color w:val="005CAB"/>
          <w:spacing w:val="-1"/>
          <w:sz w:val="16"/>
          <w:szCs w:val="16"/>
        </w:rPr>
        <w:t>ADMISI</w:t>
      </w:r>
      <w:r w:rsidR="009A2F47">
        <w:rPr>
          <w:rFonts w:ascii="Times New Roman" w:hAnsi="Times New Roman" w:cs="Times New Roman"/>
          <w:b/>
          <w:bCs/>
          <w:color w:val="005CAB"/>
          <w:spacing w:val="-1"/>
          <w:sz w:val="16"/>
          <w:szCs w:val="16"/>
        </w:rPr>
        <w:t>Ó</w:t>
      </w:r>
      <w:r>
        <w:rPr>
          <w:rFonts w:ascii="Times New Roman" w:hAnsi="Times New Roman" w:cs="Times New Roman"/>
          <w:b/>
          <w:bCs/>
          <w:color w:val="005CAB"/>
          <w:spacing w:val="-1"/>
          <w:sz w:val="16"/>
          <w:szCs w:val="16"/>
        </w:rPr>
        <w:t>N</w:t>
      </w:r>
      <w:r>
        <w:rPr>
          <w:rFonts w:ascii="Times New Roman" w:hAnsi="Times New Roman" w:cs="Times New Roman"/>
          <w:b/>
          <w:bCs/>
          <w:color w:val="005CAB"/>
          <w:spacing w:val="4"/>
          <w:sz w:val="16"/>
          <w:szCs w:val="16"/>
        </w:rPr>
        <w:t xml:space="preserve"> </w:t>
      </w:r>
    </w:p>
    <w:p w14:paraId="7F766673" w14:textId="77777777" w:rsidR="003D67B2" w:rsidRDefault="003D67B2">
      <w:pPr>
        <w:pStyle w:val="Textoindependiente"/>
        <w:kinsoku w:val="0"/>
        <w:overflowPunct w:val="0"/>
        <w:spacing w:before="84"/>
        <w:ind w:left="224" w:firstLine="0"/>
        <w:rPr>
          <w:rFonts w:ascii="Times New Roman" w:hAnsi="Times New Roman" w:cs="Times New Roman"/>
          <w:color w:val="000000"/>
          <w:sz w:val="18"/>
          <w:szCs w:val="18"/>
        </w:rPr>
        <w:sectPr w:rsidR="003D67B2">
          <w:type w:val="continuous"/>
          <w:pgSz w:w="12240" w:h="15840"/>
          <w:pgMar w:top="480" w:right="240" w:bottom="280" w:left="500" w:header="720" w:footer="720" w:gutter="0"/>
          <w:cols w:num="4" w:space="720" w:equalWidth="0">
            <w:col w:w="1031" w:space="1010"/>
            <w:col w:w="3780" w:space="40"/>
            <w:col w:w="1095" w:space="424"/>
            <w:col w:w="4120"/>
          </w:cols>
          <w:noEndnote/>
        </w:sectPr>
      </w:pPr>
    </w:p>
    <w:p w14:paraId="7C4549E7" w14:textId="77777777" w:rsidR="003D67B2" w:rsidRDefault="003D67B2">
      <w:pPr>
        <w:pStyle w:val="Textoindependiente"/>
        <w:kinsoku w:val="0"/>
        <w:overflowPunct w:val="0"/>
        <w:spacing w:before="9"/>
        <w:ind w:left="0" w:firstLine="0"/>
        <w:rPr>
          <w:rFonts w:ascii="Times New Roman" w:hAnsi="Times New Roman" w:cs="Times New Roman"/>
          <w:sz w:val="8"/>
          <w:szCs w:val="8"/>
        </w:rPr>
      </w:pPr>
    </w:p>
    <w:p w14:paraId="09311423" w14:textId="77777777" w:rsidR="003D67B2" w:rsidRDefault="003D67B2">
      <w:pPr>
        <w:pStyle w:val="Textoindependiente"/>
        <w:kinsoku w:val="0"/>
        <w:overflowPunct w:val="0"/>
        <w:spacing w:before="9"/>
        <w:ind w:left="0" w:firstLine="0"/>
        <w:rPr>
          <w:rFonts w:ascii="Times New Roman" w:hAnsi="Times New Roman" w:cs="Times New Roman"/>
          <w:sz w:val="8"/>
          <w:szCs w:val="8"/>
        </w:rPr>
        <w:sectPr w:rsidR="003D67B2">
          <w:type w:val="continuous"/>
          <w:pgSz w:w="12240" w:h="15840"/>
          <w:pgMar w:top="480" w:right="240" w:bottom="280" w:left="500" w:header="720" w:footer="720" w:gutter="0"/>
          <w:cols w:space="720" w:equalWidth="0">
            <w:col w:w="11500"/>
          </w:cols>
          <w:noEndnote/>
        </w:sectPr>
      </w:pPr>
    </w:p>
    <w:p w14:paraId="3ADE47E0" w14:textId="77777777" w:rsidR="003D67B2" w:rsidRDefault="003D67B2">
      <w:pPr>
        <w:pStyle w:val="Textoindependiente"/>
        <w:kinsoku w:val="0"/>
        <w:overflowPunct w:val="0"/>
        <w:spacing w:before="0"/>
        <w:ind w:left="0" w:firstLine="0"/>
        <w:rPr>
          <w:rFonts w:ascii="Times New Roman" w:hAnsi="Times New Roman" w:cs="Times New Roman"/>
          <w:sz w:val="16"/>
          <w:szCs w:val="16"/>
        </w:rPr>
      </w:pPr>
    </w:p>
    <w:p w14:paraId="7C7828F3" w14:textId="77777777" w:rsidR="003D67B2" w:rsidRDefault="003D67B2">
      <w:pPr>
        <w:pStyle w:val="Textoindependiente"/>
        <w:kinsoku w:val="0"/>
        <w:overflowPunct w:val="0"/>
        <w:spacing w:before="2"/>
        <w:ind w:left="0" w:firstLine="0"/>
        <w:rPr>
          <w:rFonts w:ascii="Times New Roman" w:hAnsi="Times New Roman" w:cs="Times New Roman"/>
          <w:sz w:val="23"/>
          <w:szCs w:val="23"/>
        </w:rPr>
      </w:pPr>
    </w:p>
    <w:p w14:paraId="28C7E48B" w14:textId="04E0BB23" w:rsidR="003D67B2" w:rsidRDefault="006B6DB4">
      <w:pPr>
        <w:pStyle w:val="Ttulo1"/>
        <w:kinsoku w:val="0"/>
        <w:overflowPunct w:val="0"/>
        <w:ind w:left="120"/>
        <w:rPr>
          <w:b w:val="0"/>
          <w:bCs w:val="0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8000" behindDoc="1" locked="0" layoutInCell="0" allowOverlap="1" wp14:anchorId="030871D9" wp14:editId="189E1D8F">
                <wp:simplePos x="0" y="0"/>
                <wp:positionH relativeFrom="page">
                  <wp:posOffset>5099685</wp:posOffset>
                </wp:positionH>
                <wp:positionV relativeFrom="paragraph">
                  <wp:posOffset>955675</wp:posOffset>
                </wp:positionV>
                <wp:extent cx="410845" cy="245745"/>
                <wp:effectExtent l="0" t="0" r="0" b="0"/>
                <wp:wrapNone/>
                <wp:docPr id="61814966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0845" cy="245745"/>
                          <a:chOff x="8031" y="1505"/>
                          <a:chExt cx="647" cy="387"/>
                        </a:xfrm>
                      </wpg:grpSpPr>
                      <wps:wsp>
                        <wps:cNvPr id="859259519" name="Freeform 4"/>
                        <wps:cNvSpPr>
                          <a:spLocks/>
                        </wps:cNvSpPr>
                        <wps:spPr bwMode="auto">
                          <a:xfrm>
                            <a:off x="8031" y="1505"/>
                            <a:ext cx="306" cy="387"/>
                          </a:xfrm>
                          <a:custGeom>
                            <a:avLst/>
                            <a:gdLst>
                              <a:gd name="T0" fmla="*/ 0 w 306"/>
                              <a:gd name="T1" fmla="*/ 386 h 387"/>
                              <a:gd name="T2" fmla="*/ 306 w 306"/>
                              <a:gd name="T3" fmla="*/ 386 h 387"/>
                              <a:gd name="T4" fmla="*/ 306 w 306"/>
                              <a:gd name="T5" fmla="*/ 0 h 387"/>
                              <a:gd name="T6" fmla="*/ 0 w 306"/>
                              <a:gd name="T7" fmla="*/ 0 h 387"/>
                              <a:gd name="T8" fmla="*/ 0 w 306"/>
                              <a:gd name="T9" fmla="*/ 386 h 3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6" h="387">
                                <a:moveTo>
                                  <a:pt x="0" y="386"/>
                                </a:moveTo>
                                <a:lnTo>
                                  <a:pt x="306" y="386"/>
                                </a:lnTo>
                                <a:lnTo>
                                  <a:pt x="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9664363" name="Freeform 5"/>
                        <wps:cNvSpPr>
                          <a:spLocks/>
                        </wps:cNvSpPr>
                        <wps:spPr bwMode="auto">
                          <a:xfrm>
                            <a:off x="8372" y="1505"/>
                            <a:ext cx="306" cy="387"/>
                          </a:xfrm>
                          <a:custGeom>
                            <a:avLst/>
                            <a:gdLst>
                              <a:gd name="T0" fmla="*/ 0 w 306"/>
                              <a:gd name="T1" fmla="*/ 386 h 387"/>
                              <a:gd name="T2" fmla="*/ 306 w 306"/>
                              <a:gd name="T3" fmla="*/ 386 h 387"/>
                              <a:gd name="T4" fmla="*/ 306 w 306"/>
                              <a:gd name="T5" fmla="*/ 0 h 387"/>
                              <a:gd name="T6" fmla="*/ 0 w 306"/>
                              <a:gd name="T7" fmla="*/ 0 h 387"/>
                              <a:gd name="T8" fmla="*/ 0 w 306"/>
                              <a:gd name="T9" fmla="*/ 386 h 3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6" h="387">
                                <a:moveTo>
                                  <a:pt x="0" y="386"/>
                                </a:moveTo>
                                <a:lnTo>
                                  <a:pt x="306" y="386"/>
                                </a:lnTo>
                                <a:lnTo>
                                  <a:pt x="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176F91" id="Group 3" o:spid="_x0000_s1026" style="position:absolute;margin-left:401.55pt;margin-top:75.25pt;width:32.35pt;height:19.35pt;z-index:-251668480;mso-position-horizontal-relative:page" coordorigin="8031,1505" coordsize="647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" o:allowincell="f">
                <v:shape id="Freeform 4" o:spid="_x0000_s1027" style="position:absolute;left:8031;top:1505;width:306;height:387;visibility:visible;mso-wrap-style:square;v-text-anchor:top" coordsize="306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" path="m,386r306,l306,,,,,386xe" stroked="f">
                  <v:path arrowok="t" o:connecttype="custom" o:connectlocs="0,386;306,386;306,0;0,0;0,386" o:connectangles="0,0,0,0,0"/>
                </v:shape>
                <v:shape id="Freeform 5" o:spid="_x0000_s1028" style="position:absolute;left:8372;top:1505;width:306;height:387;visibility:visible;mso-wrap-style:square;v-text-anchor:top" coordsize="306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" path="m,386r306,l306,,,,,386xe" stroked="f">
                  <v:path arrowok="t" o:connecttype="custom" o:connectlocs="0,386;306,386;306,0;0,0;0,38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1" locked="0" layoutInCell="0" allowOverlap="1" wp14:anchorId="76043220" wp14:editId="7423189C">
                <wp:simplePos x="0" y="0"/>
                <wp:positionH relativeFrom="page">
                  <wp:posOffset>6287135</wp:posOffset>
                </wp:positionH>
                <wp:positionV relativeFrom="paragraph">
                  <wp:posOffset>955675</wp:posOffset>
                </wp:positionV>
                <wp:extent cx="841375" cy="245745"/>
                <wp:effectExtent l="0" t="0" r="0" b="0"/>
                <wp:wrapNone/>
                <wp:docPr id="27171385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1375" cy="245745"/>
                          <a:chOff x="9901" y="1505"/>
                          <a:chExt cx="1325" cy="387"/>
                        </a:xfrm>
                      </wpg:grpSpPr>
                      <wps:wsp>
                        <wps:cNvPr id="1109278821" name="Freeform 7"/>
                        <wps:cNvSpPr>
                          <a:spLocks/>
                        </wps:cNvSpPr>
                        <wps:spPr bwMode="auto">
                          <a:xfrm>
                            <a:off x="10921" y="1505"/>
                            <a:ext cx="305" cy="387"/>
                          </a:xfrm>
                          <a:custGeom>
                            <a:avLst/>
                            <a:gdLst>
                              <a:gd name="T0" fmla="*/ 0 w 305"/>
                              <a:gd name="T1" fmla="*/ 386 h 387"/>
                              <a:gd name="T2" fmla="*/ 304 w 305"/>
                              <a:gd name="T3" fmla="*/ 386 h 387"/>
                              <a:gd name="T4" fmla="*/ 304 w 305"/>
                              <a:gd name="T5" fmla="*/ 0 h 387"/>
                              <a:gd name="T6" fmla="*/ 0 w 305"/>
                              <a:gd name="T7" fmla="*/ 0 h 387"/>
                              <a:gd name="T8" fmla="*/ 0 w 305"/>
                              <a:gd name="T9" fmla="*/ 386 h 3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5" h="387">
                                <a:moveTo>
                                  <a:pt x="0" y="386"/>
                                </a:moveTo>
                                <a:lnTo>
                                  <a:pt x="304" y="386"/>
                                </a:lnTo>
                                <a:lnTo>
                                  <a:pt x="3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0312675" name="Freeform 8"/>
                        <wps:cNvSpPr>
                          <a:spLocks/>
                        </wps:cNvSpPr>
                        <wps:spPr bwMode="auto">
                          <a:xfrm>
                            <a:off x="9901" y="1505"/>
                            <a:ext cx="306" cy="387"/>
                          </a:xfrm>
                          <a:custGeom>
                            <a:avLst/>
                            <a:gdLst>
                              <a:gd name="T0" fmla="*/ 0 w 306"/>
                              <a:gd name="T1" fmla="*/ 386 h 387"/>
                              <a:gd name="T2" fmla="*/ 306 w 306"/>
                              <a:gd name="T3" fmla="*/ 386 h 387"/>
                              <a:gd name="T4" fmla="*/ 306 w 306"/>
                              <a:gd name="T5" fmla="*/ 0 h 387"/>
                              <a:gd name="T6" fmla="*/ 0 w 306"/>
                              <a:gd name="T7" fmla="*/ 0 h 387"/>
                              <a:gd name="T8" fmla="*/ 0 w 306"/>
                              <a:gd name="T9" fmla="*/ 386 h 3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6" h="387">
                                <a:moveTo>
                                  <a:pt x="0" y="386"/>
                                </a:moveTo>
                                <a:lnTo>
                                  <a:pt x="306" y="386"/>
                                </a:lnTo>
                                <a:lnTo>
                                  <a:pt x="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2103606" name="Freeform 9"/>
                        <wps:cNvSpPr>
                          <a:spLocks/>
                        </wps:cNvSpPr>
                        <wps:spPr bwMode="auto">
                          <a:xfrm>
                            <a:off x="10240" y="1505"/>
                            <a:ext cx="305" cy="387"/>
                          </a:xfrm>
                          <a:custGeom>
                            <a:avLst/>
                            <a:gdLst>
                              <a:gd name="T0" fmla="*/ 0 w 305"/>
                              <a:gd name="T1" fmla="*/ 386 h 387"/>
                              <a:gd name="T2" fmla="*/ 304 w 305"/>
                              <a:gd name="T3" fmla="*/ 386 h 387"/>
                              <a:gd name="T4" fmla="*/ 304 w 305"/>
                              <a:gd name="T5" fmla="*/ 0 h 387"/>
                              <a:gd name="T6" fmla="*/ 0 w 305"/>
                              <a:gd name="T7" fmla="*/ 0 h 387"/>
                              <a:gd name="T8" fmla="*/ 0 w 305"/>
                              <a:gd name="T9" fmla="*/ 386 h 3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5" h="387">
                                <a:moveTo>
                                  <a:pt x="0" y="386"/>
                                </a:moveTo>
                                <a:lnTo>
                                  <a:pt x="304" y="386"/>
                                </a:lnTo>
                                <a:lnTo>
                                  <a:pt x="3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9781808" name="Freeform 10"/>
                        <wps:cNvSpPr>
                          <a:spLocks/>
                        </wps:cNvSpPr>
                        <wps:spPr bwMode="auto">
                          <a:xfrm>
                            <a:off x="10581" y="1505"/>
                            <a:ext cx="305" cy="387"/>
                          </a:xfrm>
                          <a:custGeom>
                            <a:avLst/>
                            <a:gdLst>
                              <a:gd name="T0" fmla="*/ 0 w 305"/>
                              <a:gd name="T1" fmla="*/ 386 h 387"/>
                              <a:gd name="T2" fmla="*/ 304 w 305"/>
                              <a:gd name="T3" fmla="*/ 386 h 387"/>
                              <a:gd name="T4" fmla="*/ 304 w 305"/>
                              <a:gd name="T5" fmla="*/ 0 h 387"/>
                              <a:gd name="T6" fmla="*/ 0 w 305"/>
                              <a:gd name="T7" fmla="*/ 0 h 387"/>
                              <a:gd name="T8" fmla="*/ 0 w 305"/>
                              <a:gd name="T9" fmla="*/ 386 h 3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5" h="387">
                                <a:moveTo>
                                  <a:pt x="0" y="386"/>
                                </a:moveTo>
                                <a:lnTo>
                                  <a:pt x="304" y="386"/>
                                </a:lnTo>
                                <a:lnTo>
                                  <a:pt x="3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642D5A" id="Group 6" o:spid="_x0000_s1026" style="position:absolute;margin-left:495.05pt;margin-top:75.25pt;width:66.25pt;height:19.35pt;z-index:-251667456;mso-position-horizontal-relative:page" coordorigin="9901,1505" coordsize="1325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" o:allowincell="f">
                <v:shape id="Freeform 7" o:spid="_x0000_s1027" style="position:absolute;left:10921;top:1505;width:305;height:387;visibility:visible;mso-wrap-style:square;v-text-anchor:top" coordsize="305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" path="m,386r304,l304,,,,,386xe" stroked="f">
                  <v:path arrowok="t" o:connecttype="custom" o:connectlocs="0,386;304,386;304,0;0,0;0,386" o:connectangles="0,0,0,0,0"/>
                </v:shape>
                <v:shape id="Freeform 8" o:spid="_x0000_s1028" style="position:absolute;left:9901;top:1505;width:306;height:387;visibility:visible;mso-wrap-style:square;v-text-anchor:top" coordsize="306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" path="m,386r306,l306,,,,,386xe" stroked="f">
                  <v:path arrowok="t" o:connecttype="custom" o:connectlocs="0,386;306,386;306,0;0,0;0,386" o:connectangles="0,0,0,0,0"/>
                </v:shape>
                <v:shape id="Freeform 9" o:spid="_x0000_s1029" style="position:absolute;left:10240;top:1505;width:305;height:387;visibility:visible;mso-wrap-style:square;v-text-anchor:top" coordsize="305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" path="m,386r304,l304,,,,,386xe" stroked="f">
                  <v:path arrowok="t" o:connecttype="custom" o:connectlocs="0,386;304,386;304,0;0,0;0,386" o:connectangles="0,0,0,0,0"/>
                </v:shape>
                <v:shape id="Freeform 10" o:spid="_x0000_s1030" style="position:absolute;left:10581;top:1505;width:305;height:387;visibility:visible;mso-wrap-style:square;v-text-anchor:top" coordsize="305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" path="m,386r304,l304,,,,,386xe" stroked="f">
                  <v:path arrowok="t" o:connecttype="custom" o:connectlocs="0,386;304,386;304,0;0,0;0,38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1" locked="0" layoutInCell="0" allowOverlap="1" wp14:anchorId="1A03DA7C" wp14:editId="5FDF29B5">
                <wp:simplePos x="0" y="0"/>
                <wp:positionH relativeFrom="page">
                  <wp:posOffset>650875</wp:posOffset>
                </wp:positionH>
                <wp:positionV relativeFrom="paragraph">
                  <wp:posOffset>953770</wp:posOffset>
                </wp:positionV>
                <wp:extent cx="272415" cy="249555"/>
                <wp:effectExtent l="0" t="0" r="0" b="0"/>
                <wp:wrapNone/>
                <wp:docPr id="1783496806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2415" cy="249555"/>
                          <a:chOff x="1025" y="1502"/>
                          <a:chExt cx="429" cy="393"/>
                        </a:xfrm>
                      </wpg:grpSpPr>
                      <wps:wsp>
                        <wps:cNvPr id="1374528976" name="Freeform 12"/>
                        <wps:cNvSpPr>
                          <a:spLocks/>
                        </wps:cNvSpPr>
                        <wps:spPr bwMode="auto">
                          <a:xfrm>
                            <a:off x="1149" y="1505"/>
                            <a:ext cx="305" cy="387"/>
                          </a:xfrm>
                          <a:custGeom>
                            <a:avLst/>
                            <a:gdLst>
                              <a:gd name="T0" fmla="*/ 0 w 305"/>
                              <a:gd name="T1" fmla="*/ 386 h 387"/>
                              <a:gd name="T2" fmla="*/ 304 w 305"/>
                              <a:gd name="T3" fmla="*/ 386 h 387"/>
                              <a:gd name="T4" fmla="*/ 304 w 305"/>
                              <a:gd name="T5" fmla="*/ 0 h 387"/>
                              <a:gd name="T6" fmla="*/ 0 w 305"/>
                              <a:gd name="T7" fmla="*/ 0 h 387"/>
                              <a:gd name="T8" fmla="*/ 0 w 305"/>
                              <a:gd name="T9" fmla="*/ 386 h 3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5" h="387">
                                <a:moveTo>
                                  <a:pt x="0" y="386"/>
                                </a:moveTo>
                                <a:lnTo>
                                  <a:pt x="304" y="386"/>
                                </a:lnTo>
                                <a:lnTo>
                                  <a:pt x="3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8942135" name="Freeform 13"/>
                        <wps:cNvSpPr>
                          <a:spLocks/>
                        </wps:cNvSpPr>
                        <wps:spPr bwMode="auto">
                          <a:xfrm>
                            <a:off x="1028" y="1505"/>
                            <a:ext cx="305" cy="387"/>
                          </a:xfrm>
                          <a:custGeom>
                            <a:avLst/>
                            <a:gdLst>
                              <a:gd name="T0" fmla="*/ 304 w 305"/>
                              <a:gd name="T1" fmla="*/ 0 h 387"/>
                              <a:gd name="T2" fmla="*/ 0 w 305"/>
                              <a:gd name="T3" fmla="*/ 0 h 387"/>
                              <a:gd name="T4" fmla="*/ 0 w 305"/>
                              <a:gd name="T5" fmla="*/ 386 h 387"/>
                              <a:gd name="T6" fmla="*/ 304 w 305"/>
                              <a:gd name="T7" fmla="*/ 386 h 387"/>
                              <a:gd name="T8" fmla="*/ 304 w 305"/>
                              <a:gd name="T9" fmla="*/ 0 h 3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5" h="387">
                                <a:moveTo>
                                  <a:pt x="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6"/>
                                </a:lnTo>
                                <a:lnTo>
                                  <a:pt x="304" y="386"/>
                                </a:lnTo>
                                <a:lnTo>
                                  <a:pt x="30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5C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832B12" id="Group 11" o:spid="_x0000_s1026" style="position:absolute;margin-left:51.25pt;margin-top:75.1pt;width:21.45pt;height:19.65pt;z-index:-251666432;mso-position-horizontal-relative:page" coordorigin="1025,1502" coordsize="429,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" o:allowincell="f">
                <v:shape id="Freeform 12" o:spid="_x0000_s1027" style="position:absolute;left:1149;top:1505;width:305;height:387;visibility:visible;mso-wrap-style:square;v-text-anchor:top" coordsize="305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" path="m,386r304,l304,,,,,386xe" stroked="f">
                  <v:path arrowok="t" o:connecttype="custom" o:connectlocs="0,386;304,386;304,0;0,0;0,386" o:connectangles="0,0,0,0,0"/>
                </v:shape>
                <v:shape id="Freeform 13" o:spid="_x0000_s1028" style="position:absolute;left:1028;top:1505;width:305;height:387;visibility:visible;mso-wrap-style:square;v-text-anchor:top" coordsize="305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" path="m304,l,,,386r304,l304,xe" filled="f" strokecolor="#005cab" strokeweight=".3pt">
                  <v:path arrowok="t" o:connecttype="custom" o:connectlocs="304,0;0,0;0,386;304,386;304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0" allowOverlap="1" wp14:anchorId="20E17DF9" wp14:editId="02D01AAB">
                <wp:simplePos x="0" y="0"/>
                <wp:positionH relativeFrom="page">
                  <wp:posOffset>1162685</wp:posOffset>
                </wp:positionH>
                <wp:positionV relativeFrom="paragraph">
                  <wp:posOffset>953770</wp:posOffset>
                </wp:positionV>
                <wp:extent cx="363220" cy="249555"/>
                <wp:effectExtent l="0" t="0" r="0" b="0"/>
                <wp:wrapNone/>
                <wp:docPr id="152111869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220" cy="249555"/>
                          <a:chOff x="1831" y="1502"/>
                          <a:chExt cx="572" cy="393"/>
                        </a:xfrm>
                      </wpg:grpSpPr>
                      <wps:wsp>
                        <wps:cNvPr id="1190315264" name="Freeform 15"/>
                        <wps:cNvSpPr>
                          <a:spLocks/>
                        </wps:cNvSpPr>
                        <wps:spPr bwMode="auto">
                          <a:xfrm>
                            <a:off x="2098" y="1505"/>
                            <a:ext cx="305" cy="387"/>
                          </a:xfrm>
                          <a:custGeom>
                            <a:avLst/>
                            <a:gdLst>
                              <a:gd name="T0" fmla="*/ 0 w 305"/>
                              <a:gd name="T1" fmla="*/ 386 h 387"/>
                              <a:gd name="T2" fmla="*/ 304 w 305"/>
                              <a:gd name="T3" fmla="*/ 386 h 387"/>
                              <a:gd name="T4" fmla="*/ 304 w 305"/>
                              <a:gd name="T5" fmla="*/ 0 h 387"/>
                              <a:gd name="T6" fmla="*/ 0 w 305"/>
                              <a:gd name="T7" fmla="*/ 0 h 387"/>
                              <a:gd name="T8" fmla="*/ 0 w 305"/>
                              <a:gd name="T9" fmla="*/ 386 h 3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5" h="387">
                                <a:moveTo>
                                  <a:pt x="0" y="386"/>
                                </a:moveTo>
                                <a:lnTo>
                                  <a:pt x="304" y="386"/>
                                </a:lnTo>
                                <a:lnTo>
                                  <a:pt x="3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4419742" name="Freeform 16"/>
                        <wps:cNvSpPr>
                          <a:spLocks/>
                        </wps:cNvSpPr>
                        <wps:spPr bwMode="auto">
                          <a:xfrm>
                            <a:off x="1834" y="1505"/>
                            <a:ext cx="305" cy="387"/>
                          </a:xfrm>
                          <a:custGeom>
                            <a:avLst/>
                            <a:gdLst>
                              <a:gd name="T0" fmla="*/ 304 w 305"/>
                              <a:gd name="T1" fmla="*/ 0 h 387"/>
                              <a:gd name="T2" fmla="*/ 0 w 305"/>
                              <a:gd name="T3" fmla="*/ 0 h 387"/>
                              <a:gd name="T4" fmla="*/ 0 w 305"/>
                              <a:gd name="T5" fmla="*/ 386 h 387"/>
                              <a:gd name="T6" fmla="*/ 304 w 305"/>
                              <a:gd name="T7" fmla="*/ 386 h 387"/>
                              <a:gd name="T8" fmla="*/ 304 w 305"/>
                              <a:gd name="T9" fmla="*/ 0 h 3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5" h="387">
                                <a:moveTo>
                                  <a:pt x="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6"/>
                                </a:lnTo>
                                <a:lnTo>
                                  <a:pt x="304" y="386"/>
                                </a:lnTo>
                                <a:lnTo>
                                  <a:pt x="30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5C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2082E0" id="Group 14" o:spid="_x0000_s1026" style="position:absolute;margin-left:91.55pt;margin-top:75.1pt;width:28.6pt;height:19.65pt;z-index:-251665408;mso-position-horizontal-relative:page" coordorigin="1831,1502" coordsize="572,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" o:allowincell="f">
                <v:shape id="Freeform 15" o:spid="_x0000_s1027" style="position:absolute;left:2098;top:1505;width:305;height:387;visibility:visible;mso-wrap-style:square;v-text-anchor:top" coordsize="305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" path="m,386r304,l304,,,,,386xe" stroked="f">
                  <v:path arrowok="t" o:connecttype="custom" o:connectlocs="0,386;304,386;304,0;0,0;0,386" o:connectangles="0,0,0,0,0"/>
                </v:shape>
                <v:shape id="Freeform 16" o:spid="_x0000_s1028" style="position:absolute;left:1834;top:1505;width:305;height:387;visibility:visible;mso-wrap-style:square;v-text-anchor:top" coordsize="305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" path="m304,l,,,386r304,l304,xe" filled="f" strokecolor="#005cab" strokeweight=".3pt">
                  <v:path arrowok="t" o:connecttype="custom" o:connectlocs="304,0;0,0;0,386;304,386;304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 wp14:anchorId="05AA7268" wp14:editId="134E053B">
                <wp:simplePos x="0" y="0"/>
                <wp:positionH relativeFrom="page">
                  <wp:posOffset>1887855</wp:posOffset>
                </wp:positionH>
                <wp:positionV relativeFrom="paragraph">
                  <wp:posOffset>955675</wp:posOffset>
                </wp:positionV>
                <wp:extent cx="194310" cy="245745"/>
                <wp:effectExtent l="0" t="0" r="0" b="0"/>
                <wp:wrapNone/>
                <wp:docPr id="410784213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310" cy="245745"/>
                        </a:xfrm>
                        <a:custGeom>
                          <a:avLst/>
                          <a:gdLst>
                            <a:gd name="T0" fmla="*/ 0 w 306"/>
                            <a:gd name="T1" fmla="*/ 386 h 387"/>
                            <a:gd name="T2" fmla="*/ 306 w 306"/>
                            <a:gd name="T3" fmla="*/ 386 h 387"/>
                            <a:gd name="T4" fmla="*/ 306 w 306"/>
                            <a:gd name="T5" fmla="*/ 0 h 387"/>
                            <a:gd name="T6" fmla="*/ 0 w 306"/>
                            <a:gd name="T7" fmla="*/ 0 h 387"/>
                            <a:gd name="T8" fmla="*/ 0 w 306"/>
                            <a:gd name="T9" fmla="*/ 386 h 3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6" h="387">
                              <a:moveTo>
                                <a:pt x="0" y="386"/>
                              </a:moveTo>
                              <a:lnTo>
                                <a:pt x="306" y="386"/>
                              </a:lnTo>
                              <a:lnTo>
                                <a:pt x="306" y="0"/>
                              </a:lnTo>
                              <a:lnTo>
                                <a:pt x="0" y="0"/>
                              </a:lnTo>
                              <a:lnTo>
                                <a:pt x="0" y="3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8E53C" id="Freeform 17" o:spid="_x0000_s1026" style="position:absolute;margin-left:148.65pt;margin-top:75.25pt;width:15.3pt;height:19.3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" o:allowincell="f" path="m,386r306,l306,,,,,386xe" stroked="f">
                <v:path arrowok="t" o:connecttype="custom" o:connectlocs="0,245110;194310,245110;194310,0;0,0;0,24511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 wp14:anchorId="76F3B50D" wp14:editId="6BD907DB">
                <wp:simplePos x="0" y="0"/>
                <wp:positionH relativeFrom="page">
                  <wp:posOffset>1587500</wp:posOffset>
                </wp:positionH>
                <wp:positionV relativeFrom="paragraph">
                  <wp:posOffset>955675</wp:posOffset>
                </wp:positionV>
                <wp:extent cx="194310" cy="245745"/>
                <wp:effectExtent l="0" t="0" r="0" b="0"/>
                <wp:wrapNone/>
                <wp:docPr id="1005806912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310" cy="245745"/>
                        </a:xfrm>
                        <a:custGeom>
                          <a:avLst/>
                          <a:gdLst>
                            <a:gd name="T0" fmla="*/ 305 w 306"/>
                            <a:gd name="T1" fmla="*/ 0 h 387"/>
                            <a:gd name="T2" fmla="*/ 0 w 306"/>
                            <a:gd name="T3" fmla="*/ 0 h 387"/>
                            <a:gd name="T4" fmla="*/ 0 w 306"/>
                            <a:gd name="T5" fmla="*/ 386 h 387"/>
                            <a:gd name="T6" fmla="*/ 305 w 306"/>
                            <a:gd name="T7" fmla="*/ 386 h 387"/>
                            <a:gd name="T8" fmla="*/ 305 w 306"/>
                            <a:gd name="T9" fmla="*/ 0 h 3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6" h="387">
                              <a:moveTo>
                                <a:pt x="305" y="0"/>
                              </a:moveTo>
                              <a:lnTo>
                                <a:pt x="0" y="0"/>
                              </a:lnTo>
                              <a:lnTo>
                                <a:pt x="0" y="386"/>
                              </a:lnTo>
                              <a:lnTo>
                                <a:pt x="305" y="386"/>
                              </a:lnTo>
                              <a:lnTo>
                                <a:pt x="305" y="0"/>
                              </a:lnTo>
                              <a:close/>
                            </a:path>
                          </a:pathLst>
                        </a:custGeom>
                        <a:noFill/>
                        <a:ln w="3810">
                          <a:solidFill>
                            <a:srgbClr val="005CA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83A6A" id="Freeform 18" o:spid="_x0000_s1026" style="position:absolute;margin-left:125pt;margin-top:75.25pt;width:15.3pt;height:19.3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" o:allowincell="f" path="m305,l,,,386r305,l305,xe" filled="f" strokecolor="#005cab" strokeweight=".3pt">
                <v:path arrowok="t" o:connecttype="custom" o:connectlocs="193675,0;0,0;0,245110;193675,245110;193675,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 wp14:anchorId="7E75B98B" wp14:editId="1B6A2BE7">
                <wp:simplePos x="0" y="0"/>
                <wp:positionH relativeFrom="page">
                  <wp:posOffset>2565400</wp:posOffset>
                </wp:positionH>
                <wp:positionV relativeFrom="paragraph">
                  <wp:posOffset>955675</wp:posOffset>
                </wp:positionV>
                <wp:extent cx="194310" cy="245745"/>
                <wp:effectExtent l="0" t="0" r="0" b="0"/>
                <wp:wrapNone/>
                <wp:docPr id="86654181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310" cy="245745"/>
                        </a:xfrm>
                        <a:custGeom>
                          <a:avLst/>
                          <a:gdLst>
                            <a:gd name="T0" fmla="*/ 0 w 306"/>
                            <a:gd name="T1" fmla="*/ 386 h 387"/>
                            <a:gd name="T2" fmla="*/ 306 w 306"/>
                            <a:gd name="T3" fmla="*/ 386 h 387"/>
                            <a:gd name="T4" fmla="*/ 306 w 306"/>
                            <a:gd name="T5" fmla="*/ 0 h 387"/>
                            <a:gd name="T6" fmla="*/ 0 w 306"/>
                            <a:gd name="T7" fmla="*/ 0 h 387"/>
                            <a:gd name="T8" fmla="*/ 0 w 306"/>
                            <a:gd name="T9" fmla="*/ 386 h 3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6" h="387">
                              <a:moveTo>
                                <a:pt x="0" y="386"/>
                              </a:moveTo>
                              <a:lnTo>
                                <a:pt x="306" y="386"/>
                              </a:lnTo>
                              <a:lnTo>
                                <a:pt x="306" y="0"/>
                              </a:lnTo>
                              <a:lnTo>
                                <a:pt x="0" y="0"/>
                              </a:lnTo>
                              <a:lnTo>
                                <a:pt x="0" y="3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62151" id="Freeform 19" o:spid="_x0000_s1026" style="position:absolute;margin-left:202pt;margin-top:75.25pt;width:15.3pt;height:19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" o:allowincell="f" path="m,386r306,l306,,,,,386xe" stroked="f">
                <v:path arrowok="t" o:connecttype="custom" o:connectlocs="0,245110;194310,245110;194310,0;0,0;0,24511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0" allowOverlap="1" wp14:anchorId="055BF339" wp14:editId="12D04755">
                <wp:simplePos x="0" y="0"/>
                <wp:positionH relativeFrom="page">
                  <wp:posOffset>3498215</wp:posOffset>
                </wp:positionH>
                <wp:positionV relativeFrom="paragraph">
                  <wp:posOffset>953770</wp:posOffset>
                </wp:positionV>
                <wp:extent cx="226695" cy="249555"/>
                <wp:effectExtent l="0" t="0" r="0" b="0"/>
                <wp:wrapNone/>
                <wp:docPr id="741433148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695" cy="249555"/>
                          <a:chOff x="5509" y="1502"/>
                          <a:chExt cx="357" cy="393"/>
                        </a:xfrm>
                      </wpg:grpSpPr>
                      <wps:wsp>
                        <wps:cNvPr id="838060775" name="Freeform 21"/>
                        <wps:cNvSpPr>
                          <a:spLocks/>
                        </wps:cNvSpPr>
                        <wps:spPr bwMode="auto">
                          <a:xfrm>
                            <a:off x="5509" y="1505"/>
                            <a:ext cx="306" cy="387"/>
                          </a:xfrm>
                          <a:custGeom>
                            <a:avLst/>
                            <a:gdLst>
                              <a:gd name="T0" fmla="*/ 0 w 306"/>
                              <a:gd name="T1" fmla="*/ 386 h 387"/>
                              <a:gd name="T2" fmla="*/ 306 w 306"/>
                              <a:gd name="T3" fmla="*/ 386 h 387"/>
                              <a:gd name="T4" fmla="*/ 306 w 306"/>
                              <a:gd name="T5" fmla="*/ 0 h 387"/>
                              <a:gd name="T6" fmla="*/ 0 w 306"/>
                              <a:gd name="T7" fmla="*/ 0 h 387"/>
                              <a:gd name="T8" fmla="*/ 0 w 306"/>
                              <a:gd name="T9" fmla="*/ 386 h 3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6" h="387">
                                <a:moveTo>
                                  <a:pt x="0" y="386"/>
                                </a:moveTo>
                                <a:lnTo>
                                  <a:pt x="306" y="386"/>
                                </a:lnTo>
                                <a:lnTo>
                                  <a:pt x="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275759" name="Freeform 22"/>
                        <wps:cNvSpPr>
                          <a:spLocks/>
                        </wps:cNvSpPr>
                        <wps:spPr bwMode="auto">
                          <a:xfrm>
                            <a:off x="5557" y="1505"/>
                            <a:ext cx="306" cy="387"/>
                          </a:xfrm>
                          <a:custGeom>
                            <a:avLst/>
                            <a:gdLst>
                              <a:gd name="T0" fmla="*/ 306 w 306"/>
                              <a:gd name="T1" fmla="*/ 0 h 387"/>
                              <a:gd name="T2" fmla="*/ 0 w 306"/>
                              <a:gd name="T3" fmla="*/ 0 h 387"/>
                              <a:gd name="T4" fmla="*/ 0 w 306"/>
                              <a:gd name="T5" fmla="*/ 386 h 387"/>
                              <a:gd name="T6" fmla="*/ 306 w 306"/>
                              <a:gd name="T7" fmla="*/ 386 h 387"/>
                              <a:gd name="T8" fmla="*/ 306 w 306"/>
                              <a:gd name="T9" fmla="*/ 0 h 3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6" h="387">
                                <a:moveTo>
                                  <a:pt x="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6"/>
                                </a:lnTo>
                                <a:lnTo>
                                  <a:pt x="306" y="386"/>
                                </a:lnTo>
                                <a:lnTo>
                                  <a:pt x="30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5C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F91D91" id="Group 20" o:spid="_x0000_s1026" style="position:absolute;margin-left:275.45pt;margin-top:75.1pt;width:17.85pt;height:19.65pt;z-index:-251661312;mso-position-horizontal-relative:page" coordorigin="5509,1502" coordsize="357,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" o:allowincell="f">
                <v:shape id="Freeform 21" o:spid="_x0000_s1027" style="position:absolute;left:5509;top:1505;width:306;height:387;visibility:visible;mso-wrap-style:square;v-text-anchor:top" coordsize="306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" path="m,386r306,l306,,,,,386xe" stroked="f">
                  <v:path arrowok="t" o:connecttype="custom" o:connectlocs="0,386;306,386;306,0;0,0;0,386" o:connectangles="0,0,0,0,0"/>
                </v:shape>
                <v:shape id="Freeform 22" o:spid="_x0000_s1028" style="position:absolute;left:5557;top:1505;width:306;height:387;visibility:visible;mso-wrap-style:square;v-text-anchor:top" coordsize="306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" path="m306,l,,,386r306,l306,xe" filled="f" strokecolor="#005cab" strokeweight=".3pt">
                  <v:path arrowok="t" o:connecttype="custom" o:connectlocs="306,0;0,0;0,386;306,386;306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0" allowOverlap="1" wp14:anchorId="338E9093" wp14:editId="6E3D2830">
                <wp:simplePos x="0" y="0"/>
                <wp:positionH relativeFrom="page">
                  <wp:posOffset>4429760</wp:posOffset>
                </wp:positionH>
                <wp:positionV relativeFrom="paragraph">
                  <wp:posOffset>953770</wp:posOffset>
                </wp:positionV>
                <wp:extent cx="244475" cy="249555"/>
                <wp:effectExtent l="0" t="0" r="0" b="0"/>
                <wp:wrapNone/>
                <wp:docPr id="448629176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249555"/>
                          <a:chOff x="6976" y="1502"/>
                          <a:chExt cx="385" cy="393"/>
                        </a:xfrm>
                      </wpg:grpSpPr>
                      <wps:wsp>
                        <wps:cNvPr id="794055895" name="Freeform 24"/>
                        <wps:cNvSpPr>
                          <a:spLocks/>
                        </wps:cNvSpPr>
                        <wps:spPr bwMode="auto">
                          <a:xfrm>
                            <a:off x="6976" y="1505"/>
                            <a:ext cx="306" cy="387"/>
                          </a:xfrm>
                          <a:custGeom>
                            <a:avLst/>
                            <a:gdLst>
                              <a:gd name="T0" fmla="*/ 0 w 306"/>
                              <a:gd name="T1" fmla="*/ 386 h 387"/>
                              <a:gd name="T2" fmla="*/ 306 w 306"/>
                              <a:gd name="T3" fmla="*/ 386 h 387"/>
                              <a:gd name="T4" fmla="*/ 306 w 306"/>
                              <a:gd name="T5" fmla="*/ 0 h 387"/>
                              <a:gd name="T6" fmla="*/ 0 w 306"/>
                              <a:gd name="T7" fmla="*/ 0 h 387"/>
                              <a:gd name="T8" fmla="*/ 0 w 306"/>
                              <a:gd name="T9" fmla="*/ 386 h 3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6" h="387">
                                <a:moveTo>
                                  <a:pt x="0" y="386"/>
                                </a:moveTo>
                                <a:lnTo>
                                  <a:pt x="306" y="386"/>
                                </a:lnTo>
                                <a:lnTo>
                                  <a:pt x="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9773373" name="Freeform 25"/>
                        <wps:cNvSpPr>
                          <a:spLocks/>
                        </wps:cNvSpPr>
                        <wps:spPr bwMode="auto">
                          <a:xfrm>
                            <a:off x="7052" y="1505"/>
                            <a:ext cx="306" cy="387"/>
                          </a:xfrm>
                          <a:custGeom>
                            <a:avLst/>
                            <a:gdLst>
                              <a:gd name="T0" fmla="*/ 306 w 306"/>
                              <a:gd name="T1" fmla="*/ 0 h 387"/>
                              <a:gd name="T2" fmla="*/ 0 w 306"/>
                              <a:gd name="T3" fmla="*/ 0 h 387"/>
                              <a:gd name="T4" fmla="*/ 0 w 306"/>
                              <a:gd name="T5" fmla="*/ 386 h 387"/>
                              <a:gd name="T6" fmla="*/ 306 w 306"/>
                              <a:gd name="T7" fmla="*/ 386 h 387"/>
                              <a:gd name="T8" fmla="*/ 306 w 306"/>
                              <a:gd name="T9" fmla="*/ 0 h 3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6" h="387">
                                <a:moveTo>
                                  <a:pt x="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6"/>
                                </a:lnTo>
                                <a:lnTo>
                                  <a:pt x="306" y="386"/>
                                </a:lnTo>
                                <a:lnTo>
                                  <a:pt x="30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5C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194063" id="Group 23" o:spid="_x0000_s1026" style="position:absolute;margin-left:348.8pt;margin-top:75.1pt;width:19.25pt;height:19.65pt;z-index:-251660288;mso-position-horizontal-relative:page" coordorigin="6976,1502" coordsize="385,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" o:allowincell="f">
                <v:shape id="Freeform 24" o:spid="_x0000_s1027" style="position:absolute;left:6976;top:1505;width:306;height:387;visibility:visible;mso-wrap-style:square;v-text-anchor:top" coordsize="306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" path="m,386r306,l306,,,,,386xe" stroked="f">
                  <v:path arrowok="t" o:connecttype="custom" o:connectlocs="0,386;306,386;306,0;0,0;0,386" o:connectangles="0,0,0,0,0"/>
                </v:shape>
                <v:shape id="Freeform 25" o:spid="_x0000_s1028" style="position:absolute;left:7052;top:1505;width:306;height:387;visibility:visible;mso-wrap-style:square;v-text-anchor:top" coordsize="306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" path="m306,l,,,386r306,l306,xe" filled="f" strokecolor="#005cab" strokeweight=".3pt">
                  <v:path arrowok="t" o:connecttype="custom" o:connectlocs="306,0;0,0;0,386;306,386;306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7F4D1A16" wp14:editId="68BA22F2">
                <wp:simplePos x="0" y="0"/>
                <wp:positionH relativeFrom="page">
                  <wp:posOffset>2164715</wp:posOffset>
                </wp:positionH>
                <wp:positionV relativeFrom="paragraph">
                  <wp:posOffset>955675</wp:posOffset>
                </wp:positionV>
                <wp:extent cx="194310" cy="245745"/>
                <wp:effectExtent l="0" t="0" r="0" b="0"/>
                <wp:wrapNone/>
                <wp:docPr id="1337840003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310" cy="245745"/>
                        </a:xfrm>
                        <a:custGeom>
                          <a:avLst/>
                          <a:gdLst>
                            <a:gd name="T0" fmla="*/ 306 w 306"/>
                            <a:gd name="T1" fmla="*/ 0 h 387"/>
                            <a:gd name="T2" fmla="*/ 0 w 306"/>
                            <a:gd name="T3" fmla="*/ 0 h 387"/>
                            <a:gd name="T4" fmla="*/ 0 w 306"/>
                            <a:gd name="T5" fmla="*/ 386 h 387"/>
                            <a:gd name="T6" fmla="*/ 306 w 306"/>
                            <a:gd name="T7" fmla="*/ 386 h 387"/>
                            <a:gd name="T8" fmla="*/ 306 w 306"/>
                            <a:gd name="T9" fmla="*/ 0 h 3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6" h="387">
                              <a:moveTo>
                                <a:pt x="306" y="0"/>
                              </a:moveTo>
                              <a:lnTo>
                                <a:pt x="0" y="0"/>
                              </a:lnTo>
                              <a:lnTo>
                                <a:pt x="0" y="386"/>
                              </a:lnTo>
                              <a:lnTo>
                                <a:pt x="306" y="386"/>
                              </a:lnTo>
                              <a:lnTo>
                                <a:pt x="306" y="0"/>
                              </a:lnTo>
                              <a:close/>
                            </a:path>
                          </a:pathLst>
                        </a:custGeom>
                        <a:noFill/>
                        <a:ln w="3810">
                          <a:solidFill>
                            <a:srgbClr val="005CA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4BE04" id="Freeform 26" o:spid="_x0000_s1026" style="position:absolute;margin-left:170.45pt;margin-top:75.25pt;width:15.3pt;height:19.3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" o:allowincell="f" path="m306,l,,,386r306,l306,xe" filled="f" strokecolor="#005cab" strokeweight=".3pt">
                <v:path arrowok="t" o:connecttype="custom" o:connectlocs="194310,0;0,0;0,245110;194310,245110;194310,0" o:connectangles="0,0,0,0,0"/>
                <w10:wrap anchorx="page"/>
              </v:shape>
            </w:pict>
          </mc:Fallback>
        </mc:AlternateContent>
      </w:r>
      <w:r w:rsidR="003D67B2">
        <w:rPr>
          <w:color w:val="005CAB"/>
          <w:spacing w:val="16"/>
        </w:rPr>
        <w:t>ANTECEDENTES</w:t>
      </w:r>
      <w:r w:rsidR="003D67B2">
        <w:rPr>
          <w:color w:val="005CAB"/>
          <w:spacing w:val="25"/>
        </w:rPr>
        <w:t xml:space="preserve"> </w:t>
      </w:r>
      <w:r w:rsidR="003D67B2">
        <w:rPr>
          <w:color w:val="005CAB"/>
          <w:spacing w:val="16"/>
        </w:rPr>
        <w:t>PERSONALES</w:t>
      </w:r>
      <w:r w:rsidR="003D67B2">
        <w:rPr>
          <w:color w:val="005CAB"/>
          <w:spacing w:val="15"/>
        </w:rPr>
        <w:t xml:space="preserve"> </w:t>
      </w:r>
      <w:r w:rsidR="003D67B2">
        <w:rPr>
          <w:color w:val="005CAB"/>
          <w:spacing w:val="3"/>
        </w:rPr>
        <w:t>DEL</w:t>
      </w:r>
      <w:r w:rsidR="003D67B2">
        <w:rPr>
          <w:color w:val="005CAB"/>
          <w:spacing w:val="6"/>
        </w:rPr>
        <w:t xml:space="preserve"> </w:t>
      </w:r>
      <w:r w:rsidR="003D67B2">
        <w:rPr>
          <w:color w:val="005CAB"/>
          <w:spacing w:val="4"/>
        </w:rPr>
        <w:t>POSTULANTE</w:t>
      </w:r>
    </w:p>
    <w:p w14:paraId="1797827D" w14:textId="77777777" w:rsidR="003D67B2" w:rsidRDefault="003D67B2">
      <w:pPr>
        <w:pStyle w:val="Textoindependiente"/>
        <w:kinsoku w:val="0"/>
        <w:overflowPunct w:val="0"/>
        <w:spacing w:before="83"/>
        <w:ind w:left="120" w:firstLine="0"/>
        <w:rPr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005CAB"/>
          <w:spacing w:val="4"/>
        </w:rPr>
        <w:t>___</w:t>
      </w:r>
      <w:r>
        <w:rPr>
          <w:color w:val="005CAB"/>
          <w:spacing w:val="6"/>
        </w:rPr>
        <w:t>_</w:t>
      </w:r>
      <w:r>
        <w:rPr>
          <w:color w:val="005CAB"/>
          <w:spacing w:val="4"/>
        </w:rPr>
        <w:t>__</w:t>
      </w:r>
      <w:r>
        <w:rPr>
          <w:color w:val="005CAB"/>
          <w:spacing w:val="5"/>
        </w:rPr>
        <w:t>_</w:t>
      </w:r>
      <w:r>
        <w:rPr>
          <w:color w:val="005CAB"/>
          <w:spacing w:val="4"/>
        </w:rPr>
        <w:t>__</w:t>
      </w:r>
      <w:r>
        <w:rPr>
          <w:color w:val="005CAB"/>
          <w:spacing w:val="5"/>
        </w:rPr>
        <w:t>_</w:t>
      </w:r>
      <w:r>
        <w:rPr>
          <w:color w:val="005CAB"/>
          <w:spacing w:val="4"/>
        </w:rPr>
        <w:t>_</w:t>
      </w:r>
      <w:r>
        <w:rPr>
          <w:color w:val="005CAB"/>
          <w:spacing w:val="5"/>
        </w:rPr>
        <w:t>_</w:t>
      </w:r>
      <w:r>
        <w:rPr>
          <w:color w:val="005CAB"/>
          <w:spacing w:val="4"/>
        </w:rPr>
        <w:t>__</w:t>
      </w:r>
      <w:r>
        <w:rPr>
          <w:color w:val="005CAB"/>
          <w:spacing w:val="5"/>
        </w:rPr>
        <w:t>_</w:t>
      </w:r>
      <w:r>
        <w:rPr>
          <w:color w:val="005CAB"/>
          <w:spacing w:val="4"/>
        </w:rPr>
        <w:t>_</w:t>
      </w:r>
      <w:r>
        <w:rPr>
          <w:color w:val="005CAB"/>
          <w:spacing w:val="5"/>
        </w:rPr>
        <w:t>_</w:t>
      </w:r>
      <w:r>
        <w:rPr>
          <w:color w:val="005CAB"/>
          <w:spacing w:val="4"/>
        </w:rPr>
        <w:t>___</w:t>
      </w:r>
      <w:r>
        <w:rPr>
          <w:color w:val="005CAB"/>
          <w:spacing w:val="5"/>
        </w:rPr>
        <w:t>_</w:t>
      </w:r>
      <w:r>
        <w:rPr>
          <w:color w:val="005CAB"/>
        </w:rPr>
        <w:t>_</w:t>
      </w:r>
    </w:p>
    <w:p w14:paraId="2A75AEA8" w14:textId="77777777" w:rsidR="003D67B2" w:rsidRDefault="003D67B2">
      <w:pPr>
        <w:pStyle w:val="Textoindependiente"/>
        <w:kinsoku w:val="0"/>
        <w:overflowPunct w:val="0"/>
        <w:spacing w:before="29"/>
        <w:ind w:left="127" w:firstLine="0"/>
        <w:rPr>
          <w:color w:val="000000"/>
          <w:sz w:val="12"/>
          <w:szCs w:val="12"/>
        </w:rPr>
      </w:pPr>
      <w:r>
        <w:rPr>
          <w:color w:val="005CAB"/>
          <w:spacing w:val="6"/>
          <w:sz w:val="12"/>
          <w:szCs w:val="12"/>
        </w:rPr>
        <w:t>CURRICULUM</w:t>
      </w:r>
      <w:r>
        <w:rPr>
          <w:color w:val="005CAB"/>
          <w:spacing w:val="19"/>
          <w:sz w:val="12"/>
          <w:szCs w:val="12"/>
        </w:rPr>
        <w:t xml:space="preserve"> </w:t>
      </w:r>
      <w:r>
        <w:rPr>
          <w:i/>
          <w:iCs/>
          <w:color w:val="005CAB"/>
          <w:spacing w:val="4"/>
          <w:sz w:val="12"/>
          <w:szCs w:val="12"/>
        </w:rPr>
        <w:t>(uso</w:t>
      </w:r>
      <w:r>
        <w:rPr>
          <w:i/>
          <w:iCs/>
          <w:color w:val="005CAB"/>
          <w:spacing w:val="19"/>
          <w:sz w:val="12"/>
          <w:szCs w:val="12"/>
        </w:rPr>
        <w:t xml:space="preserve"> </w:t>
      </w:r>
      <w:r>
        <w:rPr>
          <w:i/>
          <w:iCs/>
          <w:color w:val="005CAB"/>
          <w:spacing w:val="6"/>
          <w:sz w:val="12"/>
          <w:szCs w:val="12"/>
        </w:rPr>
        <w:t>interno)</w:t>
      </w:r>
    </w:p>
    <w:p w14:paraId="7FBA342D" w14:textId="77777777" w:rsidR="003D67B2" w:rsidRDefault="003D67B2">
      <w:pPr>
        <w:pStyle w:val="Textoindependiente"/>
        <w:kinsoku w:val="0"/>
        <w:overflowPunct w:val="0"/>
        <w:spacing w:before="29"/>
        <w:ind w:left="127" w:firstLine="0"/>
        <w:rPr>
          <w:color w:val="000000"/>
          <w:sz w:val="12"/>
          <w:szCs w:val="12"/>
        </w:rPr>
        <w:sectPr w:rsidR="003D67B2">
          <w:type w:val="continuous"/>
          <w:pgSz w:w="12240" w:h="15840"/>
          <w:pgMar w:top="480" w:right="240" w:bottom="280" w:left="500" w:header="720" w:footer="720" w:gutter="0"/>
          <w:cols w:num="2" w:space="720" w:equalWidth="0">
            <w:col w:w="4526" w:space="5242"/>
            <w:col w:w="1732"/>
          </w:cols>
          <w:noEndnote/>
        </w:sectPr>
      </w:pPr>
    </w:p>
    <w:p w14:paraId="257097B0" w14:textId="77777777" w:rsidR="003D67B2" w:rsidRDefault="003D67B2">
      <w:pPr>
        <w:pStyle w:val="Textoindependiente"/>
        <w:kinsoku w:val="0"/>
        <w:overflowPunct w:val="0"/>
        <w:spacing w:before="4"/>
        <w:ind w:left="0" w:firstLine="0"/>
        <w:rPr>
          <w:i/>
          <w:iCs/>
          <w:sz w:val="12"/>
          <w:szCs w:val="12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77"/>
        <w:gridCol w:w="187"/>
        <w:gridCol w:w="1194"/>
        <w:gridCol w:w="2026"/>
        <w:gridCol w:w="3426"/>
      </w:tblGrid>
      <w:tr w:rsidR="003D67B2" w14:paraId="24E8F6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50"/>
        </w:trPr>
        <w:tc>
          <w:tcPr>
            <w:tcW w:w="10710" w:type="dxa"/>
            <w:gridSpan w:val="5"/>
            <w:tcBorders>
              <w:top w:val="single" w:sz="4" w:space="0" w:color="0073BB"/>
              <w:left w:val="single" w:sz="4" w:space="0" w:color="0073BB"/>
              <w:bottom w:val="single" w:sz="4" w:space="0" w:color="0073BB"/>
              <w:right w:val="single" w:sz="4" w:space="0" w:color="0073BB"/>
            </w:tcBorders>
          </w:tcPr>
          <w:p w14:paraId="6B77FFCB" w14:textId="77777777" w:rsidR="003D67B2" w:rsidRDefault="003D67B2">
            <w:pPr>
              <w:pStyle w:val="TableParagraph"/>
              <w:kinsoku w:val="0"/>
              <w:overflowPunct w:val="0"/>
              <w:spacing w:before="36"/>
              <w:ind w:left="110"/>
              <w:rPr>
                <w:rFonts w:ascii="Arial Narrow" w:hAnsi="Arial Narrow" w:cs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NOMBRE</w:t>
            </w:r>
            <w:r>
              <w:rPr>
                <w:rFonts w:ascii="Arial Narrow" w:hAnsi="Arial Narrow" w:cs="Arial Narrow"/>
                <w:color w:val="005CAB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22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COMPLETO</w:t>
            </w:r>
            <w:r>
              <w:rPr>
                <w:rFonts w:ascii="Arial Narrow" w:hAnsi="Arial Narrow" w:cs="Arial Narrow"/>
                <w:color w:val="005CAB"/>
                <w:sz w:val="12"/>
                <w:szCs w:val="12"/>
              </w:rPr>
              <w:t xml:space="preserve">   </w:t>
            </w:r>
            <w:r>
              <w:rPr>
                <w:rFonts w:ascii="Arial Narrow" w:hAnsi="Arial Narrow" w:cs="Arial Narrow"/>
                <w:color w:val="005CAB"/>
                <w:spacing w:val="2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5"/>
                <w:sz w:val="12"/>
                <w:szCs w:val="12"/>
              </w:rPr>
              <w:t>(Apellidos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5"/>
                <w:sz w:val="12"/>
                <w:szCs w:val="12"/>
              </w:rPr>
              <w:t>Paterno,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5"/>
                <w:sz w:val="12"/>
                <w:szCs w:val="12"/>
              </w:rPr>
              <w:t>Materno,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15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6"/>
                <w:sz w:val="12"/>
                <w:szCs w:val="12"/>
              </w:rPr>
              <w:t>Nombres)</w:t>
            </w:r>
          </w:p>
          <w:p w14:paraId="759D0C2C" w14:textId="77777777" w:rsidR="003D67B2" w:rsidRDefault="003D67B2">
            <w:pPr>
              <w:pStyle w:val="TableParagraph"/>
              <w:kinsoku w:val="0"/>
              <w:overflowPunct w:val="0"/>
              <w:spacing w:before="77"/>
              <w:ind w:left="130"/>
            </w:pPr>
          </w:p>
        </w:tc>
      </w:tr>
      <w:tr w:rsidR="003D67B2" w14:paraId="79FE65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6"/>
        </w:trPr>
        <w:tc>
          <w:tcPr>
            <w:tcW w:w="5258" w:type="dxa"/>
            <w:gridSpan w:val="3"/>
            <w:tcBorders>
              <w:top w:val="single" w:sz="4" w:space="0" w:color="0073BB"/>
              <w:left w:val="single" w:sz="4" w:space="0" w:color="0073BB"/>
              <w:bottom w:val="single" w:sz="4" w:space="0" w:color="0073BB"/>
              <w:right w:val="single" w:sz="2" w:space="0" w:color="0073BB"/>
            </w:tcBorders>
          </w:tcPr>
          <w:p w14:paraId="18542288" w14:textId="77777777" w:rsidR="003D67B2" w:rsidRDefault="003D67B2">
            <w:pPr>
              <w:pStyle w:val="TableParagraph"/>
              <w:kinsoku w:val="0"/>
              <w:overflowPunct w:val="0"/>
              <w:spacing w:before="49" w:line="108" w:lineRule="exact"/>
              <w:ind w:left="110"/>
              <w:rPr>
                <w:rFonts w:ascii="Arial Narrow" w:hAnsi="Arial Narrow" w:cs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>NACIONALIDAD</w:t>
            </w:r>
          </w:p>
          <w:p w14:paraId="6EBD7A7E" w14:textId="77777777" w:rsidR="003D67B2" w:rsidRDefault="003D67B2">
            <w:pPr>
              <w:pStyle w:val="TableParagraph"/>
              <w:kinsoku w:val="0"/>
              <w:overflowPunct w:val="0"/>
              <w:spacing w:line="177" w:lineRule="exact"/>
              <w:ind w:left="1046"/>
            </w:pPr>
          </w:p>
        </w:tc>
        <w:tc>
          <w:tcPr>
            <w:tcW w:w="5452" w:type="dxa"/>
            <w:gridSpan w:val="2"/>
            <w:tcBorders>
              <w:top w:val="single" w:sz="4" w:space="0" w:color="0073BB"/>
              <w:left w:val="single" w:sz="2" w:space="0" w:color="0073BB"/>
              <w:bottom w:val="single" w:sz="4" w:space="0" w:color="0073BB"/>
              <w:right w:val="single" w:sz="4" w:space="0" w:color="0073BB"/>
            </w:tcBorders>
          </w:tcPr>
          <w:p w14:paraId="761131BA" w14:textId="77777777" w:rsidR="003D67B2" w:rsidRDefault="003D67B2">
            <w:pPr>
              <w:pStyle w:val="TableParagraph"/>
              <w:kinsoku w:val="0"/>
              <w:overflowPunct w:val="0"/>
              <w:spacing w:before="59" w:line="105" w:lineRule="exact"/>
              <w:ind w:left="193"/>
              <w:rPr>
                <w:rFonts w:ascii="Arial Narrow" w:hAnsi="Arial Narrow" w:cs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CIUDAD</w:t>
            </w:r>
            <w:r>
              <w:rPr>
                <w:rFonts w:ascii="Arial Narrow" w:hAnsi="Arial Narrow" w:cs="Arial Narrow"/>
                <w:color w:val="005CAB"/>
                <w:spacing w:val="12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z w:val="12"/>
                <w:szCs w:val="12"/>
              </w:rPr>
              <w:t>Y</w:t>
            </w:r>
            <w:r>
              <w:rPr>
                <w:rFonts w:ascii="Arial Narrow" w:hAnsi="Arial Narrow" w:cs="Arial Narrow"/>
                <w:color w:val="005CAB"/>
                <w:spacing w:val="12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  <w:t>PAÍS</w:t>
            </w: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  <w:t>DE</w:t>
            </w:r>
            <w:r>
              <w:rPr>
                <w:rFonts w:ascii="Arial Narrow" w:hAnsi="Arial Narrow" w:cs="Arial Narrow"/>
                <w:color w:val="005CAB"/>
                <w:spacing w:val="14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>NACIMIENTO</w:t>
            </w:r>
          </w:p>
          <w:p w14:paraId="0CAD9373" w14:textId="77777777" w:rsidR="003D67B2" w:rsidRDefault="003D67B2">
            <w:pPr>
              <w:pStyle w:val="TableParagraph"/>
              <w:kinsoku w:val="0"/>
              <w:overflowPunct w:val="0"/>
              <w:spacing w:line="174" w:lineRule="exact"/>
              <w:ind w:right="935"/>
              <w:jc w:val="center"/>
            </w:pPr>
          </w:p>
        </w:tc>
      </w:tr>
      <w:tr w:rsidR="003D67B2" w14:paraId="4A7D6D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66"/>
        </w:trPr>
        <w:tc>
          <w:tcPr>
            <w:tcW w:w="4064" w:type="dxa"/>
            <w:gridSpan w:val="2"/>
            <w:tcBorders>
              <w:top w:val="single" w:sz="4" w:space="0" w:color="0073BB"/>
              <w:left w:val="single" w:sz="4" w:space="0" w:color="0073BB"/>
              <w:bottom w:val="single" w:sz="4" w:space="0" w:color="0073BB"/>
              <w:right w:val="single" w:sz="2" w:space="0" w:color="0073BB"/>
            </w:tcBorders>
          </w:tcPr>
          <w:p w14:paraId="2F84732A" w14:textId="77777777" w:rsidR="003D67B2" w:rsidRDefault="003D67B2">
            <w:pPr>
              <w:pStyle w:val="TableParagraph"/>
              <w:kinsoku w:val="0"/>
              <w:overflowPunct w:val="0"/>
              <w:spacing w:before="19"/>
              <w:ind w:left="110"/>
              <w:rPr>
                <w:rFonts w:ascii="Arial Narrow" w:hAnsi="Arial Narrow" w:cs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4"/>
                <w:sz w:val="12"/>
                <w:szCs w:val="12"/>
              </w:rPr>
              <w:t>ESTADO</w:t>
            </w:r>
            <w:r>
              <w:rPr>
                <w:rFonts w:ascii="Arial Narrow" w:hAnsi="Arial Narrow" w:cs="Arial Narrow"/>
                <w:color w:val="005CAB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19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CIVIL</w:t>
            </w:r>
          </w:p>
          <w:p w14:paraId="0742D0D4" w14:textId="77777777" w:rsidR="003D67B2" w:rsidRDefault="003D67B2">
            <w:pPr>
              <w:pStyle w:val="TableParagraph"/>
              <w:kinsoku w:val="0"/>
              <w:overflowPunct w:val="0"/>
              <w:spacing w:before="4"/>
              <w:rPr>
                <w:rFonts w:ascii="Arial Narrow" w:hAnsi="Arial Narrow" w:cs="Arial Narrow"/>
                <w:i/>
                <w:iCs/>
                <w:sz w:val="14"/>
                <w:szCs w:val="14"/>
              </w:rPr>
            </w:pPr>
          </w:p>
          <w:p w14:paraId="2951FBD5" w14:textId="77777777" w:rsidR="003D67B2" w:rsidRDefault="00E62929" w:rsidP="00E62929">
            <w:pPr>
              <w:pStyle w:val="TableParagraph"/>
              <w:tabs>
                <w:tab w:val="left" w:pos="1578"/>
                <w:tab w:val="left" w:pos="2254"/>
              </w:tabs>
              <w:kinsoku w:val="0"/>
              <w:overflowPunct w:val="0"/>
            </w:pPr>
            <w:r>
              <w:rPr>
                <w:rFonts w:ascii="Arial Narrow" w:hAnsi="Arial Narrow" w:cs="Arial Narrow"/>
                <w:color w:val="005CAB"/>
                <w:spacing w:val="1"/>
                <w:sz w:val="12"/>
                <w:szCs w:val="12"/>
              </w:rPr>
              <w:t xml:space="preserve">  </w:t>
            </w:r>
            <w:r w:rsidR="00707DC2">
              <w:rPr>
                <w:rFonts w:ascii="Arial Narrow" w:hAnsi="Arial Narrow" w:cs="Arial Narrow"/>
                <w:color w:val="005CAB"/>
                <w:spacing w:val="1"/>
                <w:sz w:val="12"/>
                <w:szCs w:val="12"/>
              </w:rPr>
              <w:t>s</w:t>
            </w:r>
            <w:r w:rsidR="003D67B2" w:rsidRPr="00707DC2">
              <w:rPr>
                <w:rFonts w:ascii="Arial Narrow" w:hAnsi="Arial Narrow" w:cs="Arial Narrow"/>
                <w:color w:val="005CAB"/>
                <w:spacing w:val="1"/>
                <w:sz w:val="12"/>
                <w:szCs w:val="12"/>
              </w:rPr>
              <w:t>oltero</w:t>
            </w:r>
            <w:r w:rsidR="00707DC2">
              <w:rPr>
                <w:rFonts w:ascii="Arial Narrow" w:hAnsi="Arial Narrow" w:cs="Arial Narrow"/>
                <w:color w:val="005CAB"/>
                <w:spacing w:val="1"/>
                <w:sz w:val="12"/>
                <w:szCs w:val="12"/>
              </w:rPr>
              <w:t xml:space="preserve"> </w:t>
            </w:r>
            <w:r w:rsidR="003D67B2">
              <w:rPr>
                <w:color w:val="000000"/>
                <w:position w:val="3"/>
                <w:sz w:val="20"/>
                <w:szCs w:val="20"/>
              </w:rPr>
              <w:t xml:space="preserve">  </w:t>
            </w:r>
            <w:r w:rsidR="003D67B2">
              <w:rPr>
                <w:color w:val="000000"/>
                <w:spacing w:val="25"/>
                <w:position w:val="3"/>
                <w:sz w:val="20"/>
                <w:szCs w:val="20"/>
              </w:rPr>
              <w:t xml:space="preserve"> </w:t>
            </w:r>
            <w:r w:rsidR="00707DC2">
              <w:rPr>
                <w:color w:val="000000"/>
                <w:spacing w:val="25"/>
                <w:position w:val="3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25"/>
                <w:position w:val="3"/>
                <w:sz w:val="20"/>
                <w:szCs w:val="20"/>
              </w:rPr>
              <w:t xml:space="preserve"> </w:t>
            </w:r>
            <w:r w:rsidR="00707DC2">
              <w:rPr>
                <w:color w:val="000000"/>
                <w:spacing w:val="25"/>
                <w:position w:val="3"/>
                <w:sz w:val="20"/>
                <w:szCs w:val="20"/>
              </w:rPr>
              <w:t xml:space="preserve"> </w:t>
            </w:r>
            <w:r w:rsidR="003D67B2" w:rsidRPr="00707DC2">
              <w:rPr>
                <w:rFonts w:ascii="Arial Narrow" w:hAnsi="Arial Narrow" w:cs="Arial Narrow"/>
                <w:color w:val="005CAB"/>
                <w:spacing w:val="1"/>
                <w:sz w:val="12"/>
                <w:szCs w:val="12"/>
              </w:rPr>
              <w:t>casado</w:t>
            </w:r>
            <w:r w:rsidR="003D67B2">
              <w:rPr>
                <w:rFonts w:ascii="Arial Narrow" w:hAnsi="Arial Narrow" w:cs="Arial Narrow"/>
                <w:color w:val="005CAB"/>
                <w:spacing w:val="1"/>
                <w:sz w:val="14"/>
                <w:szCs w:val="14"/>
              </w:rPr>
              <w:tab/>
            </w:r>
            <w:r w:rsidR="003D67B2" w:rsidRPr="00707DC2">
              <w:rPr>
                <w:rFonts w:ascii="Arial Narrow" w:hAnsi="Arial Narrow" w:cs="Arial Narrow"/>
                <w:color w:val="005CAB"/>
                <w:spacing w:val="1"/>
                <w:sz w:val="12"/>
                <w:szCs w:val="12"/>
              </w:rPr>
              <w:t>viudo</w:t>
            </w:r>
            <w:r w:rsidR="003D67B2">
              <w:rPr>
                <w:rFonts w:ascii="Arial Narrow" w:hAnsi="Arial Narrow" w:cs="Arial Narrow"/>
                <w:color w:val="005CAB"/>
                <w:spacing w:val="1"/>
                <w:sz w:val="14"/>
                <w:szCs w:val="14"/>
              </w:rPr>
              <w:tab/>
            </w:r>
            <w:r w:rsidR="003D67B2" w:rsidRPr="00707DC2">
              <w:rPr>
                <w:rFonts w:ascii="Arial Narrow" w:hAnsi="Arial Narrow" w:cs="Arial Narrow"/>
                <w:color w:val="005CAB"/>
                <w:spacing w:val="-1"/>
                <w:position w:val="1"/>
                <w:sz w:val="12"/>
                <w:szCs w:val="12"/>
              </w:rPr>
              <w:t>divorciado</w:t>
            </w:r>
          </w:p>
        </w:tc>
        <w:tc>
          <w:tcPr>
            <w:tcW w:w="3220" w:type="dxa"/>
            <w:gridSpan w:val="2"/>
            <w:tcBorders>
              <w:top w:val="single" w:sz="4" w:space="0" w:color="0073BB"/>
              <w:left w:val="single" w:sz="2" w:space="0" w:color="0073BB"/>
              <w:bottom w:val="single" w:sz="4" w:space="0" w:color="0073BB"/>
              <w:right w:val="single" w:sz="4" w:space="0" w:color="0073BB"/>
            </w:tcBorders>
          </w:tcPr>
          <w:p w14:paraId="4936D14D" w14:textId="77777777" w:rsidR="003D67B2" w:rsidRDefault="003D67B2">
            <w:pPr>
              <w:pStyle w:val="TableParagraph"/>
              <w:kinsoku w:val="0"/>
              <w:overflowPunct w:val="0"/>
              <w:spacing w:before="38"/>
              <w:ind w:left="25"/>
              <w:rPr>
                <w:rFonts w:ascii="Arial Narrow" w:hAnsi="Arial Narrow" w:cs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SEXO</w:t>
            </w:r>
          </w:p>
          <w:p w14:paraId="57085648" w14:textId="77777777" w:rsidR="003D67B2" w:rsidRDefault="003D67B2">
            <w:pPr>
              <w:pStyle w:val="TableParagraph"/>
              <w:kinsoku w:val="0"/>
              <w:overflowPunct w:val="0"/>
              <w:spacing w:before="8"/>
              <w:rPr>
                <w:rFonts w:ascii="Arial Narrow" w:hAnsi="Arial Narrow" w:cs="Arial Narrow"/>
                <w:i/>
                <w:iCs/>
                <w:sz w:val="12"/>
                <w:szCs w:val="12"/>
              </w:rPr>
            </w:pPr>
          </w:p>
          <w:p w14:paraId="75E2E3CA" w14:textId="77777777" w:rsidR="003D67B2" w:rsidRDefault="003D67B2" w:rsidP="00E62929">
            <w:pPr>
              <w:pStyle w:val="TableParagraph"/>
              <w:tabs>
                <w:tab w:val="left" w:pos="1747"/>
              </w:tabs>
              <w:kinsoku w:val="0"/>
              <w:overflowPunct w:val="0"/>
              <w:ind w:left="360"/>
            </w:pPr>
            <w:r w:rsidRPr="00707DC2">
              <w:rPr>
                <w:rFonts w:ascii="Arial Narrow" w:hAnsi="Arial Narrow" w:cs="Arial Narrow"/>
                <w:color w:val="005CAB"/>
                <w:spacing w:val="1"/>
                <w:position w:val="1"/>
                <w:sz w:val="12"/>
                <w:szCs w:val="12"/>
              </w:rPr>
              <w:t>femenino</w:t>
            </w:r>
            <w:r>
              <w:rPr>
                <w:rFonts w:ascii="Arial Narrow" w:hAnsi="Arial Narrow" w:cs="Arial Narrow"/>
                <w:color w:val="005CAB"/>
                <w:spacing w:val="1"/>
                <w:position w:val="1"/>
                <w:sz w:val="14"/>
                <w:szCs w:val="14"/>
              </w:rPr>
              <w:tab/>
            </w:r>
            <w:r w:rsidR="00E62929">
              <w:rPr>
                <w:rFonts w:ascii="Arial Narrow" w:hAnsi="Arial Narrow" w:cs="Arial Narrow"/>
                <w:color w:val="005CAB"/>
                <w:spacing w:val="1"/>
                <w:position w:val="1"/>
                <w:sz w:val="14"/>
                <w:szCs w:val="14"/>
              </w:rPr>
              <w:t xml:space="preserve">   </w:t>
            </w:r>
            <w:r w:rsidRPr="00707DC2">
              <w:rPr>
                <w:rFonts w:ascii="Arial Narrow" w:hAnsi="Arial Narrow" w:cs="Arial Narrow"/>
                <w:color w:val="005CAB"/>
                <w:spacing w:val="1"/>
                <w:sz w:val="12"/>
                <w:szCs w:val="12"/>
              </w:rPr>
              <w:t>masculino</w:t>
            </w:r>
            <w:r>
              <w:rPr>
                <w:rFonts w:ascii="Arial Narrow" w:hAnsi="Arial Narrow" w:cs="Arial Narrow"/>
                <w:color w:val="005CAB"/>
                <w:sz w:val="14"/>
                <w:szCs w:val="14"/>
              </w:rPr>
              <w:t xml:space="preserve">   </w:t>
            </w:r>
            <w:r>
              <w:rPr>
                <w:rFonts w:ascii="Arial Narrow" w:hAnsi="Arial Narrow" w:cs="Arial Narrow"/>
                <w:color w:val="005CAB"/>
                <w:spacing w:val="12"/>
                <w:sz w:val="14"/>
                <w:szCs w:val="14"/>
              </w:rPr>
              <w:t xml:space="preserve"> </w:t>
            </w:r>
          </w:p>
        </w:tc>
        <w:tc>
          <w:tcPr>
            <w:tcW w:w="3426" w:type="dxa"/>
            <w:tcBorders>
              <w:top w:val="single" w:sz="4" w:space="0" w:color="0073BB"/>
              <w:left w:val="single" w:sz="4" w:space="0" w:color="0073BB"/>
              <w:bottom w:val="single" w:sz="4" w:space="0" w:color="0073BB"/>
              <w:right w:val="single" w:sz="4" w:space="0" w:color="0073BB"/>
            </w:tcBorders>
          </w:tcPr>
          <w:p w14:paraId="1C49C235" w14:textId="77777777" w:rsidR="003D67B2" w:rsidRDefault="003D67B2">
            <w:pPr>
              <w:pStyle w:val="TableParagraph"/>
              <w:kinsoku w:val="0"/>
              <w:overflowPunct w:val="0"/>
              <w:spacing w:line="134" w:lineRule="exact"/>
              <w:ind w:left="65"/>
              <w:rPr>
                <w:rFonts w:ascii="Arial Narrow" w:hAnsi="Arial Narrow" w:cs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4"/>
                <w:sz w:val="12"/>
                <w:szCs w:val="12"/>
              </w:rPr>
              <w:t>FECHA</w:t>
            </w:r>
            <w:r>
              <w:rPr>
                <w:rFonts w:ascii="Arial Narrow" w:hAnsi="Arial Narrow" w:cs="Arial Narrow"/>
                <w:color w:val="005CAB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17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  <w:t>DE</w:t>
            </w:r>
            <w:r>
              <w:rPr>
                <w:rFonts w:ascii="Arial Narrow" w:hAnsi="Arial Narrow" w:cs="Arial Narrow"/>
                <w:color w:val="005CAB"/>
                <w:spacing w:val="12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NACIMIENTO</w:t>
            </w:r>
          </w:p>
          <w:p w14:paraId="54AC2E9D" w14:textId="77777777" w:rsidR="003D67B2" w:rsidRDefault="003D67B2">
            <w:pPr>
              <w:pStyle w:val="TableParagraph"/>
              <w:kinsoku w:val="0"/>
              <w:overflowPunct w:val="0"/>
              <w:rPr>
                <w:rFonts w:ascii="Arial Narrow" w:hAnsi="Arial Narrow" w:cs="Arial Narrow"/>
                <w:i/>
                <w:iCs/>
                <w:sz w:val="12"/>
                <w:szCs w:val="12"/>
              </w:rPr>
            </w:pPr>
          </w:p>
          <w:p w14:paraId="6C852230" w14:textId="77777777" w:rsidR="003D67B2" w:rsidRDefault="003D67B2">
            <w:pPr>
              <w:pStyle w:val="TableParagraph"/>
              <w:kinsoku w:val="0"/>
              <w:overflowPunct w:val="0"/>
              <w:spacing w:before="83"/>
              <w:ind w:left="102"/>
            </w:pPr>
          </w:p>
        </w:tc>
      </w:tr>
      <w:tr w:rsidR="003D67B2" w14:paraId="68558E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75"/>
        </w:trPr>
        <w:tc>
          <w:tcPr>
            <w:tcW w:w="10710" w:type="dxa"/>
            <w:gridSpan w:val="5"/>
            <w:tcBorders>
              <w:top w:val="single" w:sz="4" w:space="0" w:color="0073BB"/>
              <w:left w:val="single" w:sz="4" w:space="0" w:color="0073BB"/>
              <w:bottom w:val="nil"/>
              <w:right w:val="single" w:sz="4" w:space="0" w:color="0073BB"/>
            </w:tcBorders>
          </w:tcPr>
          <w:p w14:paraId="48DF5850" w14:textId="77777777" w:rsidR="003D67B2" w:rsidRDefault="003D67B2">
            <w:pPr>
              <w:pStyle w:val="TableParagraph"/>
              <w:kinsoku w:val="0"/>
              <w:overflowPunct w:val="0"/>
              <w:spacing w:before="35"/>
              <w:ind w:left="110"/>
              <w:rPr>
                <w:rFonts w:ascii="Arial Narrow" w:hAnsi="Arial Narrow" w:cs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>DIRECCIÓN</w:t>
            </w:r>
            <w:r>
              <w:rPr>
                <w:rFonts w:ascii="Arial Narrow" w:hAnsi="Arial Narrow" w:cs="Arial Narrow"/>
                <w:color w:val="005CAB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7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  <w:t>DE</w:t>
            </w:r>
            <w:r>
              <w:rPr>
                <w:rFonts w:ascii="Arial Narrow" w:hAnsi="Arial Narrow" w:cs="Arial Narrow"/>
                <w:color w:val="005CAB"/>
                <w:spacing w:val="23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4"/>
                <w:sz w:val="12"/>
                <w:szCs w:val="12"/>
              </w:rPr>
              <w:t>RESIDENCIA</w:t>
            </w:r>
            <w:r>
              <w:rPr>
                <w:rFonts w:ascii="Arial Narrow" w:hAnsi="Arial Narrow" w:cs="Arial Narrow"/>
                <w:color w:val="005CAB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  <w:t>EN</w:t>
            </w:r>
            <w:r>
              <w:rPr>
                <w:rFonts w:ascii="Arial Narrow" w:hAnsi="Arial Narrow" w:cs="Arial Narrow"/>
                <w:color w:val="005CAB"/>
                <w:spacing w:val="22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4"/>
                <w:sz w:val="12"/>
                <w:szCs w:val="12"/>
              </w:rPr>
              <w:t>SANTIAGO</w:t>
            </w:r>
            <w:r>
              <w:rPr>
                <w:rFonts w:ascii="Arial Narrow" w:hAnsi="Arial Narrow" w:cs="Arial Narrow"/>
                <w:color w:val="005CAB"/>
                <w:spacing w:val="22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5"/>
                <w:sz w:val="12"/>
                <w:szCs w:val="12"/>
              </w:rPr>
              <w:t>(Calle,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22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4"/>
                <w:sz w:val="12"/>
                <w:szCs w:val="12"/>
              </w:rPr>
              <w:t>Nº,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22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5"/>
                <w:sz w:val="12"/>
                <w:szCs w:val="12"/>
              </w:rPr>
              <w:t>Depto.,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23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5"/>
                <w:sz w:val="12"/>
                <w:szCs w:val="12"/>
              </w:rPr>
              <w:t>Villa/Población)</w:t>
            </w:r>
          </w:p>
          <w:p w14:paraId="3B4BDC77" w14:textId="77777777" w:rsidR="003D67B2" w:rsidRDefault="003D67B2">
            <w:pPr>
              <w:pStyle w:val="TableParagraph"/>
              <w:kinsoku w:val="0"/>
              <w:overflowPunct w:val="0"/>
              <w:spacing w:before="37"/>
              <w:ind w:left="130"/>
            </w:pPr>
          </w:p>
        </w:tc>
      </w:tr>
      <w:tr w:rsidR="003D67B2" w14:paraId="504845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72"/>
        </w:trPr>
        <w:tc>
          <w:tcPr>
            <w:tcW w:w="3877" w:type="dxa"/>
            <w:tcBorders>
              <w:top w:val="nil"/>
              <w:left w:val="single" w:sz="4" w:space="0" w:color="0073BB"/>
              <w:bottom w:val="single" w:sz="4" w:space="0" w:color="0073BB"/>
              <w:right w:val="single" w:sz="2" w:space="0" w:color="0073BB"/>
            </w:tcBorders>
          </w:tcPr>
          <w:p w14:paraId="353C6975" w14:textId="77777777" w:rsidR="003D67B2" w:rsidRDefault="003D67B2">
            <w:pPr>
              <w:pStyle w:val="TableParagraph"/>
              <w:kinsoku w:val="0"/>
              <w:overflowPunct w:val="0"/>
              <w:spacing w:before="47"/>
              <w:ind w:left="121"/>
              <w:rPr>
                <w:rFonts w:ascii="Arial Narrow" w:hAnsi="Arial Narrow" w:cs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4"/>
                <w:sz w:val="12"/>
                <w:szCs w:val="12"/>
              </w:rPr>
              <w:t>COMUNA</w:t>
            </w:r>
          </w:p>
          <w:p w14:paraId="69A672CF" w14:textId="77777777" w:rsidR="003D67B2" w:rsidRDefault="003D67B2">
            <w:pPr>
              <w:pStyle w:val="TableParagraph"/>
              <w:kinsoku w:val="0"/>
              <w:overflowPunct w:val="0"/>
              <w:spacing w:before="36"/>
              <w:ind w:left="135"/>
            </w:pPr>
          </w:p>
        </w:tc>
        <w:tc>
          <w:tcPr>
            <w:tcW w:w="3407" w:type="dxa"/>
            <w:gridSpan w:val="3"/>
            <w:tcBorders>
              <w:top w:val="nil"/>
              <w:left w:val="single" w:sz="2" w:space="0" w:color="0073BB"/>
              <w:bottom w:val="single" w:sz="4" w:space="0" w:color="0073BB"/>
              <w:right w:val="single" w:sz="2" w:space="0" w:color="0073BB"/>
            </w:tcBorders>
          </w:tcPr>
          <w:p w14:paraId="318F7014" w14:textId="77777777" w:rsidR="003D67B2" w:rsidRDefault="003D67B2">
            <w:pPr>
              <w:pStyle w:val="TableParagraph"/>
              <w:kinsoku w:val="0"/>
              <w:overflowPunct w:val="0"/>
              <w:ind w:left="78"/>
              <w:rPr>
                <w:rFonts w:ascii="Arial Narrow" w:hAnsi="Arial Narrow" w:cs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>TELÉFONO</w:t>
            </w:r>
          </w:p>
          <w:p w14:paraId="66CB72ED" w14:textId="77777777" w:rsidR="003D67B2" w:rsidRDefault="003D67B2">
            <w:pPr>
              <w:pStyle w:val="TableParagraph"/>
              <w:tabs>
                <w:tab w:val="left" w:pos="2000"/>
              </w:tabs>
              <w:kinsoku w:val="0"/>
              <w:overflowPunct w:val="0"/>
              <w:spacing w:before="78"/>
              <w:ind w:left="141"/>
            </w:pPr>
          </w:p>
        </w:tc>
        <w:tc>
          <w:tcPr>
            <w:tcW w:w="3426" w:type="dxa"/>
            <w:tcBorders>
              <w:top w:val="nil"/>
              <w:left w:val="single" w:sz="2" w:space="0" w:color="0073BB"/>
              <w:bottom w:val="single" w:sz="4" w:space="0" w:color="0073BB"/>
              <w:right w:val="single" w:sz="4" w:space="0" w:color="0073BB"/>
            </w:tcBorders>
          </w:tcPr>
          <w:p w14:paraId="2604C8C3" w14:textId="77777777" w:rsidR="003D67B2" w:rsidRDefault="003D67B2">
            <w:pPr>
              <w:pStyle w:val="TableParagraph"/>
              <w:kinsoku w:val="0"/>
              <w:overflowPunct w:val="0"/>
              <w:spacing w:before="1"/>
              <w:ind w:left="78"/>
              <w:rPr>
                <w:rFonts w:ascii="Arial Narrow" w:hAnsi="Arial Narrow" w:cs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4"/>
                <w:sz w:val="12"/>
                <w:szCs w:val="12"/>
              </w:rPr>
              <w:t>EMAIL</w:t>
            </w:r>
          </w:p>
          <w:p w14:paraId="2096B270" w14:textId="77777777" w:rsidR="003D67B2" w:rsidRDefault="003D67B2">
            <w:pPr>
              <w:pStyle w:val="TableParagraph"/>
              <w:kinsoku w:val="0"/>
              <w:overflowPunct w:val="0"/>
              <w:spacing w:before="61"/>
              <w:ind w:left="103"/>
            </w:pPr>
          </w:p>
        </w:tc>
      </w:tr>
      <w:tr w:rsidR="003D67B2" w14:paraId="55965A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60"/>
        </w:trPr>
        <w:tc>
          <w:tcPr>
            <w:tcW w:w="10710" w:type="dxa"/>
            <w:gridSpan w:val="5"/>
            <w:tcBorders>
              <w:top w:val="single" w:sz="4" w:space="0" w:color="0073BB"/>
              <w:left w:val="single" w:sz="4" w:space="0" w:color="0073BB"/>
              <w:bottom w:val="nil"/>
              <w:right w:val="single" w:sz="4" w:space="0" w:color="0073BB"/>
            </w:tcBorders>
          </w:tcPr>
          <w:p w14:paraId="7F901584" w14:textId="77777777" w:rsidR="003D67B2" w:rsidRDefault="003D67B2">
            <w:pPr>
              <w:pStyle w:val="TableParagraph"/>
              <w:kinsoku w:val="0"/>
              <w:overflowPunct w:val="0"/>
              <w:spacing w:before="42"/>
              <w:ind w:left="121"/>
            </w:pP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>DIRECCIÓN</w:t>
            </w:r>
            <w:r>
              <w:rPr>
                <w:rFonts w:ascii="Arial Narrow" w:hAnsi="Arial Narrow" w:cs="Arial Narrow"/>
                <w:color w:val="005CAB"/>
                <w:spacing w:val="14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>PERMANENTE</w:t>
            </w:r>
            <w:r>
              <w:rPr>
                <w:rFonts w:ascii="Arial Narrow" w:hAnsi="Arial Narrow" w:cs="Arial Narrow"/>
                <w:color w:val="005CAB"/>
                <w:spacing w:val="17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4"/>
                <w:sz w:val="12"/>
                <w:szCs w:val="12"/>
              </w:rPr>
              <w:t>(Calle,</w:t>
            </w:r>
            <w:r>
              <w:rPr>
                <w:rFonts w:ascii="Arial Narrow" w:hAnsi="Arial Narrow" w:cs="Arial Narrow"/>
                <w:i/>
                <w:iCs/>
                <w:color w:val="005CAB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24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3"/>
                <w:sz w:val="12"/>
                <w:szCs w:val="12"/>
              </w:rPr>
              <w:t>Nº,</w:t>
            </w:r>
            <w:r>
              <w:rPr>
                <w:rFonts w:ascii="Arial Narrow" w:hAnsi="Arial Narrow" w:cs="Arial Narrow"/>
                <w:i/>
                <w:iCs/>
                <w:color w:val="005CAB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5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4"/>
                <w:sz w:val="12"/>
                <w:szCs w:val="12"/>
              </w:rPr>
              <w:t>Depto.,</w:t>
            </w:r>
            <w:r>
              <w:rPr>
                <w:rFonts w:ascii="Arial Narrow" w:hAnsi="Arial Narrow" w:cs="Arial Narrow"/>
                <w:i/>
                <w:iCs/>
                <w:color w:val="005CAB"/>
                <w:sz w:val="12"/>
                <w:szCs w:val="12"/>
              </w:rPr>
              <w:t xml:space="preserve">   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5"/>
                <w:sz w:val="12"/>
                <w:szCs w:val="12"/>
              </w:rPr>
              <w:t>Villa/Población)</w:t>
            </w:r>
          </w:p>
        </w:tc>
      </w:tr>
      <w:tr w:rsidR="003D67B2" w14:paraId="7040E6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34"/>
        </w:trPr>
        <w:tc>
          <w:tcPr>
            <w:tcW w:w="7284" w:type="dxa"/>
            <w:gridSpan w:val="4"/>
            <w:tcBorders>
              <w:top w:val="nil"/>
              <w:left w:val="single" w:sz="4" w:space="0" w:color="0073BB"/>
              <w:bottom w:val="single" w:sz="4" w:space="0" w:color="0073BB"/>
              <w:right w:val="single" w:sz="2" w:space="0" w:color="0073BB"/>
            </w:tcBorders>
          </w:tcPr>
          <w:p w14:paraId="04222E51" w14:textId="77777777" w:rsidR="003D67B2" w:rsidRDefault="003D67B2">
            <w:pPr>
              <w:pStyle w:val="TableParagraph"/>
              <w:kinsoku w:val="0"/>
              <w:overflowPunct w:val="0"/>
              <w:spacing w:before="61"/>
              <w:ind w:left="121"/>
            </w:pPr>
            <w:r>
              <w:rPr>
                <w:rFonts w:ascii="Arial Narrow" w:hAnsi="Arial Narrow" w:cs="Arial Narrow"/>
                <w:color w:val="005CAB"/>
                <w:spacing w:val="4"/>
                <w:sz w:val="12"/>
                <w:szCs w:val="12"/>
              </w:rPr>
              <w:t>COMUNA</w:t>
            </w:r>
          </w:p>
        </w:tc>
        <w:tc>
          <w:tcPr>
            <w:tcW w:w="3426" w:type="dxa"/>
            <w:tcBorders>
              <w:top w:val="nil"/>
              <w:left w:val="single" w:sz="2" w:space="0" w:color="0073BB"/>
              <w:bottom w:val="single" w:sz="4" w:space="0" w:color="0073BB"/>
              <w:right w:val="single" w:sz="4" w:space="0" w:color="0073BB"/>
            </w:tcBorders>
          </w:tcPr>
          <w:p w14:paraId="2E579020" w14:textId="77777777" w:rsidR="003D67B2" w:rsidRDefault="003D67B2">
            <w:pPr>
              <w:pStyle w:val="TableParagraph"/>
              <w:kinsoku w:val="0"/>
              <w:overflowPunct w:val="0"/>
              <w:spacing w:before="61"/>
              <w:ind w:left="84"/>
            </w:pP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>REGIÓN</w:t>
            </w:r>
          </w:p>
        </w:tc>
      </w:tr>
    </w:tbl>
    <w:p w14:paraId="04C5828C" w14:textId="77777777" w:rsidR="003D67B2" w:rsidRDefault="003D67B2">
      <w:pPr>
        <w:pStyle w:val="Ttulo1"/>
        <w:kinsoku w:val="0"/>
        <w:overflowPunct w:val="0"/>
        <w:spacing w:before="100"/>
        <w:ind w:left="120"/>
        <w:rPr>
          <w:b w:val="0"/>
          <w:bCs w:val="0"/>
          <w:color w:val="000000"/>
        </w:rPr>
      </w:pPr>
      <w:r>
        <w:rPr>
          <w:color w:val="005CAB"/>
          <w:spacing w:val="16"/>
        </w:rPr>
        <w:t>ANTECEDENTES</w:t>
      </w:r>
      <w:r>
        <w:rPr>
          <w:color w:val="005CAB"/>
          <w:spacing w:val="17"/>
        </w:rPr>
        <w:t xml:space="preserve"> </w:t>
      </w:r>
      <w:r>
        <w:rPr>
          <w:color w:val="005CAB"/>
          <w:spacing w:val="4"/>
        </w:rPr>
        <w:t>ACADÉMICOS</w:t>
      </w:r>
    </w:p>
    <w:p w14:paraId="282DECD5" w14:textId="77777777" w:rsidR="003D67B2" w:rsidRDefault="003D67B2">
      <w:pPr>
        <w:pStyle w:val="Textoindependiente"/>
        <w:kinsoku w:val="0"/>
        <w:overflowPunct w:val="0"/>
        <w:spacing w:before="10"/>
        <w:ind w:left="0" w:firstLine="0"/>
        <w:rPr>
          <w:rFonts w:ascii="Times New Roman" w:hAnsi="Times New Roman" w:cs="Times New Roman"/>
          <w:b/>
          <w:bCs/>
          <w:sz w:val="19"/>
          <w:szCs w:val="19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88"/>
        <w:gridCol w:w="1018"/>
        <w:gridCol w:w="2393"/>
      </w:tblGrid>
      <w:tr w:rsidR="003D67B2" w14:paraId="59134D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6"/>
        </w:trPr>
        <w:tc>
          <w:tcPr>
            <w:tcW w:w="7288" w:type="dxa"/>
            <w:tcBorders>
              <w:top w:val="single" w:sz="4" w:space="0" w:color="0073BB"/>
              <w:left w:val="single" w:sz="4" w:space="0" w:color="0073BB"/>
              <w:bottom w:val="single" w:sz="4" w:space="0" w:color="0073BB"/>
              <w:right w:val="single" w:sz="2" w:space="0" w:color="0073BB"/>
            </w:tcBorders>
          </w:tcPr>
          <w:p w14:paraId="04E37529" w14:textId="77777777" w:rsidR="003D67B2" w:rsidRDefault="003D67B2" w:rsidP="00B44221">
            <w:pPr>
              <w:pStyle w:val="TableParagraph"/>
              <w:kinsoku w:val="0"/>
              <w:overflowPunct w:val="0"/>
              <w:spacing w:before="22"/>
              <w:ind w:left="113"/>
              <w:rPr>
                <w:rFonts w:ascii="Arial Narrow" w:hAnsi="Arial Narrow" w:cs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NOMBRE</w:t>
            </w:r>
            <w:r>
              <w:rPr>
                <w:rFonts w:ascii="Arial Narrow" w:hAnsi="Arial Narrow" w:cs="Arial Narrow"/>
                <w:color w:val="005CAB"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4"/>
                <w:sz w:val="12"/>
                <w:szCs w:val="12"/>
              </w:rPr>
              <w:t>DEL</w:t>
            </w:r>
            <w:r>
              <w:rPr>
                <w:rFonts w:ascii="Arial Narrow" w:hAnsi="Arial Narrow" w:cs="Arial Narrow"/>
                <w:color w:val="005CAB"/>
                <w:spacing w:val="7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ESTABLECIMIENTO</w:t>
            </w:r>
            <w:r>
              <w:rPr>
                <w:rFonts w:ascii="Arial Narrow" w:hAnsi="Arial Narrow" w:cs="Arial Narrow"/>
                <w:color w:val="005CAB"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4"/>
                <w:sz w:val="12"/>
                <w:szCs w:val="12"/>
              </w:rPr>
              <w:t>DEL</w:t>
            </w:r>
            <w:r>
              <w:rPr>
                <w:rFonts w:ascii="Arial Narrow" w:hAnsi="Arial Narrow" w:cs="Arial Narrow"/>
                <w:color w:val="005CAB"/>
                <w:spacing w:val="9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4"/>
                <w:sz w:val="12"/>
                <w:szCs w:val="12"/>
              </w:rPr>
              <w:t>QUE</w:t>
            </w:r>
            <w:r>
              <w:rPr>
                <w:rFonts w:ascii="Arial Narrow" w:hAnsi="Arial Narrow" w:cs="Arial Narrow"/>
                <w:color w:val="005CAB"/>
                <w:spacing w:val="12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EGRESÓ</w:t>
            </w:r>
            <w:r>
              <w:rPr>
                <w:rFonts w:ascii="Arial Narrow" w:hAnsi="Arial Narrow" w:cs="Arial Narrow"/>
                <w:color w:val="005CAB"/>
                <w:spacing w:val="12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  <w:t>DE</w:t>
            </w:r>
            <w:r>
              <w:rPr>
                <w:rFonts w:ascii="Arial Narrow" w:hAnsi="Arial Narrow" w:cs="Arial Narrow"/>
                <w:color w:val="005CAB"/>
                <w:spacing w:val="12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ENSEÑANZA</w:t>
            </w:r>
            <w:r>
              <w:rPr>
                <w:rFonts w:ascii="Arial Narrow" w:hAnsi="Arial Narrow" w:cs="Arial Narrow"/>
                <w:color w:val="005CAB"/>
                <w:spacing w:val="9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MEDIA</w:t>
            </w:r>
          </w:p>
          <w:p w14:paraId="251247D7" w14:textId="77777777" w:rsidR="003D67B2" w:rsidRDefault="003D67B2">
            <w:pPr>
              <w:pStyle w:val="TableParagraph"/>
              <w:kinsoku w:val="0"/>
              <w:overflowPunct w:val="0"/>
              <w:spacing w:before="85"/>
              <w:ind w:left="124"/>
            </w:pPr>
          </w:p>
        </w:tc>
        <w:tc>
          <w:tcPr>
            <w:tcW w:w="1018" w:type="dxa"/>
            <w:tcBorders>
              <w:top w:val="single" w:sz="4" w:space="0" w:color="0073BB"/>
              <w:left w:val="single" w:sz="2" w:space="0" w:color="0073BB"/>
              <w:bottom w:val="single" w:sz="4" w:space="0" w:color="0073BB"/>
              <w:right w:val="single" w:sz="2" w:space="0" w:color="0073BB"/>
            </w:tcBorders>
          </w:tcPr>
          <w:p w14:paraId="495AC172" w14:textId="77777777" w:rsidR="003D67B2" w:rsidRDefault="003D67B2">
            <w:pPr>
              <w:pStyle w:val="TableParagraph"/>
              <w:kinsoku w:val="0"/>
              <w:overflowPunct w:val="0"/>
              <w:spacing w:before="22"/>
              <w:ind w:left="81"/>
              <w:rPr>
                <w:rFonts w:ascii="Arial Narrow" w:hAnsi="Arial Narrow" w:cs="Arial Narrow"/>
                <w:color w:val="000000"/>
                <w:sz w:val="12"/>
                <w:szCs w:val="12"/>
              </w:rPr>
            </w:pPr>
            <w:r w:rsidRPr="00B44221">
              <w:rPr>
                <w:rFonts w:ascii="Arial Narrow" w:hAnsi="Arial Narrow" w:cs="Arial Narrow"/>
                <w:color w:val="005CAB"/>
                <w:sz w:val="12"/>
                <w:szCs w:val="12"/>
              </w:rPr>
              <w:t>AÑO</w:t>
            </w:r>
            <w:r>
              <w:rPr>
                <w:rFonts w:ascii="Arial Narrow" w:hAnsi="Arial Narrow" w:cs="Arial Narrow"/>
                <w:color w:val="005CAB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7"/>
                <w:sz w:val="12"/>
                <w:szCs w:val="12"/>
              </w:rPr>
              <w:t>D</w:t>
            </w:r>
            <w:r>
              <w:rPr>
                <w:rFonts w:ascii="Arial Narrow" w:hAnsi="Arial Narrow" w:cs="Arial Narrow"/>
                <w:color w:val="005CAB"/>
                <w:sz w:val="12"/>
                <w:szCs w:val="12"/>
              </w:rPr>
              <w:t>E</w:t>
            </w:r>
            <w:r>
              <w:rPr>
                <w:rFonts w:ascii="Arial Narrow" w:hAnsi="Arial Narrow" w:cs="Arial Narrow"/>
                <w:color w:val="005CAB"/>
                <w:spacing w:val="7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>E</w:t>
            </w:r>
            <w:r>
              <w:rPr>
                <w:rFonts w:ascii="Arial Narrow" w:hAnsi="Arial Narrow" w:cs="Arial Narrow"/>
                <w:color w:val="005CAB"/>
                <w:spacing w:val="7"/>
                <w:sz w:val="12"/>
                <w:szCs w:val="12"/>
              </w:rPr>
              <w:t>GR</w:t>
            </w: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>E</w:t>
            </w:r>
            <w:r>
              <w:rPr>
                <w:rFonts w:ascii="Arial Narrow" w:hAnsi="Arial Narrow" w:cs="Arial Narrow"/>
                <w:color w:val="005CAB"/>
                <w:spacing w:val="7"/>
                <w:sz w:val="12"/>
                <w:szCs w:val="12"/>
              </w:rPr>
              <w:t>SO</w:t>
            </w:r>
          </w:p>
          <w:p w14:paraId="39BC110D" w14:textId="77777777" w:rsidR="003D67B2" w:rsidRDefault="003D67B2">
            <w:pPr>
              <w:pStyle w:val="TableParagraph"/>
              <w:kinsoku w:val="0"/>
              <w:overflowPunct w:val="0"/>
              <w:spacing w:before="68"/>
              <w:ind w:left="93"/>
            </w:pPr>
          </w:p>
        </w:tc>
        <w:tc>
          <w:tcPr>
            <w:tcW w:w="2393" w:type="dxa"/>
            <w:tcBorders>
              <w:top w:val="single" w:sz="4" w:space="0" w:color="0073BB"/>
              <w:left w:val="single" w:sz="2" w:space="0" w:color="0073BB"/>
              <w:bottom w:val="single" w:sz="4" w:space="0" w:color="0073BB"/>
              <w:right w:val="single" w:sz="4" w:space="0" w:color="0073BB"/>
            </w:tcBorders>
          </w:tcPr>
          <w:p w14:paraId="7EE6E301" w14:textId="77777777" w:rsidR="003D67B2" w:rsidRDefault="003D67B2">
            <w:pPr>
              <w:pStyle w:val="TableParagraph"/>
              <w:kinsoku w:val="0"/>
              <w:overflowPunct w:val="0"/>
              <w:spacing w:before="22"/>
              <w:ind w:left="50"/>
              <w:rPr>
                <w:rFonts w:ascii="Arial Narrow" w:hAnsi="Arial Narrow" w:cs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  <w:t>REGIÓN</w:t>
            </w:r>
            <w:r>
              <w:rPr>
                <w:rFonts w:ascii="Arial Narrow" w:hAnsi="Arial Narrow" w:cs="Arial Narrow"/>
                <w:color w:val="005CAB"/>
                <w:spacing w:val="14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z w:val="12"/>
                <w:szCs w:val="12"/>
              </w:rPr>
              <w:t>/</w:t>
            </w:r>
            <w:r>
              <w:rPr>
                <w:rFonts w:ascii="Arial Narrow" w:hAnsi="Arial Narrow" w:cs="Arial Narrow"/>
                <w:color w:val="005CAB"/>
                <w:spacing w:val="14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4"/>
                <w:sz w:val="12"/>
                <w:szCs w:val="12"/>
              </w:rPr>
              <w:t>PAÍS</w:t>
            </w:r>
          </w:p>
          <w:p w14:paraId="7A9FA1E8" w14:textId="77777777" w:rsidR="003D67B2" w:rsidRDefault="003D67B2">
            <w:pPr>
              <w:pStyle w:val="TableParagraph"/>
              <w:kinsoku w:val="0"/>
              <w:overflowPunct w:val="0"/>
              <w:spacing w:before="59"/>
              <w:ind w:left="97"/>
            </w:pPr>
          </w:p>
        </w:tc>
      </w:tr>
      <w:tr w:rsidR="003D67B2" w14:paraId="757DA0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45"/>
        </w:trPr>
        <w:tc>
          <w:tcPr>
            <w:tcW w:w="10699" w:type="dxa"/>
            <w:gridSpan w:val="3"/>
            <w:tcBorders>
              <w:top w:val="single" w:sz="4" w:space="0" w:color="0073BB"/>
              <w:left w:val="single" w:sz="4" w:space="0" w:color="0073BB"/>
              <w:bottom w:val="single" w:sz="4" w:space="0" w:color="0073BB"/>
              <w:right w:val="single" w:sz="4" w:space="0" w:color="0073BB"/>
            </w:tcBorders>
          </w:tcPr>
          <w:p w14:paraId="54A12E53" w14:textId="77777777" w:rsidR="003D67B2" w:rsidRDefault="003D67B2">
            <w:pPr>
              <w:pStyle w:val="TableParagraph"/>
              <w:tabs>
                <w:tab w:val="left" w:pos="2836"/>
                <w:tab w:val="left" w:pos="5498"/>
                <w:tab w:val="left" w:pos="8045"/>
              </w:tabs>
              <w:kinsoku w:val="0"/>
              <w:overflowPunct w:val="0"/>
              <w:spacing w:before="118"/>
              <w:ind w:left="12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ab/>
            </w:r>
          </w:p>
          <w:p w14:paraId="467B0CF4" w14:textId="77777777" w:rsidR="003D67B2" w:rsidRDefault="003D67B2">
            <w:pPr>
              <w:pStyle w:val="TableParagraph"/>
              <w:kinsoku w:val="0"/>
              <w:overflowPunct w:val="0"/>
              <w:rPr>
                <w:b/>
                <w:bCs/>
                <w:sz w:val="14"/>
                <w:szCs w:val="14"/>
              </w:rPr>
            </w:pPr>
          </w:p>
          <w:p w14:paraId="79ACCE92" w14:textId="77777777" w:rsidR="003D67B2" w:rsidRDefault="003D67B2" w:rsidP="00B44221">
            <w:pPr>
              <w:pStyle w:val="TableParagraph"/>
              <w:tabs>
                <w:tab w:val="left" w:pos="2823"/>
                <w:tab w:val="left" w:pos="5494"/>
              </w:tabs>
              <w:kinsoku w:val="0"/>
              <w:overflowPunct w:val="0"/>
              <w:spacing w:before="113"/>
              <w:ind w:left="129"/>
            </w:pPr>
            <w:r>
              <w:rPr>
                <w:sz w:val="14"/>
                <w:szCs w:val="14"/>
              </w:rPr>
              <w:tab/>
            </w:r>
          </w:p>
        </w:tc>
      </w:tr>
      <w:tr w:rsidR="003D67B2" w14:paraId="7135C9B7" w14:textId="77777777" w:rsidTr="006407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8"/>
        </w:trPr>
        <w:tc>
          <w:tcPr>
            <w:tcW w:w="10699" w:type="dxa"/>
            <w:gridSpan w:val="3"/>
            <w:tcBorders>
              <w:top w:val="single" w:sz="4" w:space="0" w:color="0073BB"/>
              <w:left w:val="single" w:sz="4" w:space="0" w:color="0073BB"/>
              <w:right w:val="single" w:sz="4" w:space="0" w:color="0073BB"/>
            </w:tcBorders>
          </w:tcPr>
          <w:p w14:paraId="6F7EDEC9" w14:textId="77777777" w:rsidR="003D67B2" w:rsidRDefault="003D67B2">
            <w:pPr>
              <w:pStyle w:val="TableParagraph"/>
              <w:kinsoku w:val="0"/>
              <w:overflowPunct w:val="0"/>
              <w:spacing w:before="67"/>
              <w:ind w:left="94"/>
            </w:pP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 xml:space="preserve">CARRERA </w:t>
            </w:r>
            <w:r>
              <w:rPr>
                <w:rFonts w:ascii="Arial Narrow" w:hAnsi="Arial Narrow" w:cs="Arial Narrow"/>
                <w:color w:val="005CAB"/>
                <w:sz w:val="12"/>
                <w:szCs w:val="12"/>
              </w:rPr>
              <w:t>A</w:t>
            </w:r>
            <w:r>
              <w:rPr>
                <w:rFonts w:ascii="Arial Narrow" w:hAnsi="Arial Narrow" w:cs="Arial Narrow"/>
                <w:color w:val="005CAB"/>
                <w:spacing w:val="18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  <w:t>LA</w:t>
            </w: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CUAL</w:t>
            </w:r>
            <w:r>
              <w:rPr>
                <w:rFonts w:ascii="Arial Narrow" w:hAnsi="Arial Narrow" w:cs="Arial Narrow"/>
                <w:color w:val="005CAB"/>
                <w:spacing w:val="17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POSTULA</w:t>
            </w:r>
          </w:p>
        </w:tc>
      </w:tr>
      <w:tr w:rsidR="00640728" w14:paraId="06B22D04" w14:textId="77777777" w:rsidTr="006407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0"/>
        </w:trPr>
        <w:tc>
          <w:tcPr>
            <w:tcW w:w="10699" w:type="dxa"/>
            <w:gridSpan w:val="3"/>
            <w:tcBorders>
              <w:top w:val="nil"/>
              <w:left w:val="single" w:sz="4" w:space="0" w:color="0073BB"/>
              <w:right w:val="single" w:sz="4" w:space="0" w:color="0073BB"/>
            </w:tcBorders>
            <w:vAlign w:val="bottom"/>
          </w:tcPr>
          <w:p w14:paraId="378865B2" w14:textId="77777777" w:rsidR="00640728" w:rsidRDefault="00640728" w:rsidP="00640728">
            <w:pPr>
              <w:pStyle w:val="TableParagraph"/>
              <w:tabs>
                <w:tab w:val="left" w:pos="7151"/>
                <w:tab w:val="left" w:pos="10615"/>
              </w:tabs>
              <w:kinsoku w:val="0"/>
              <w:overflowPunct w:val="0"/>
              <w:spacing w:line="140" w:lineRule="exact"/>
              <w:ind w:left="94"/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  <w:t>1ª</w:t>
            </w:r>
            <w:r>
              <w:rPr>
                <w:rFonts w:ascii="Arial Narrow" w:hAnsi="Arial Narrow" w:cs="Arial Narrow"/>
                <w:color w:val="005CAB"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Preferencia</w:t>
            </w:r>
            <w:r>
              <w:rPr>
                <w:color w:val="005CAB"/>
                <w:spacing w:val="5"/>
                <w:sz w:val="12"/>
                <w:szCs w:val="12"/>
                <w:u w:val="single" w:color="0073BB"/>
              </w:rPr>
              <w:tab/>
            </w: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Curriculum</w:t>
            </w:r>
            <w:r>
              <w:rPr>
                <w:rFonts w:ascii="Arial Narrow" w:hAnsi="Arial Narrow" w:cs="Arial Narrow"/>
                <w:color w:val="005CAB"/>
                <w:sz w:val="12"/>
                <w:szCs w:val="12"/>
              </w:rPr>
              <w:t xml:space="preserve">  </w:t>
            </w:r>
            <w:r>
              <w:rPr>
                <w:color w:val="005CAB"/>
                <w:spacing w:val="5"/>
                <w:sz w:val="12"/>
                <w:szCs w:val="12"/>
                <w:u w:val="single" w:color="0073BB"/>
              </w:rPr>
              <w:tab/>
            </w:r>
          </w:p>
        </w:tc>
      </w:tr>
      <w:tr w:rsidR="00C958F7" w14:paraId="4A797577" w14:textId="77777777" w:rsidTr="006407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0"/>
        </w:trPr>
        <w:tc>
          <w:tcPr>
            <w:tcW w:w="10699" w:type="dxa"/>
            <w:gridSpan w:val="3"/>
            <w:tcBorders>
              <w:top w:val="nil"/>
              <w:left w:val="single" w:sz="4" w:space="0" w:color="0073BB"/>
              <w:right w:val="single" w:sz="4" w:space="0" w:color="0073BB"/>
            </w:tcBorders>
            <w:vAlign w:val="bottom"/>
          </w:tcPr>
          <w:p w14:paraId="7C75B3A3" w14:textId="77777777" w:rsidR="00C958F7" w:rsidRDefault="00640728" w:rsidP="00640728">
            <w:pPr>
              <w:pStyle w:val="TableParagraph"/>
              <w:tabs>
                <w:tab w:val="left" w:pos="7151"/>
                <w:tab w:val="left" w:pos="10615"/>
              </w:tabs>
              <w:kinsoku w:val="0"/>
              <w:overflowPunct w:val="0"/>
              <w:spacing w:line="140" w:lineRule="exact"/>
              <w:ind w:left="96"/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  <w:t>2</w:t>
            </w:r>
            <w:r w:rsidR="00C958F7"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  <w:t>ª</w:t>
            </w:r>
            <w:r w:rsidR="00C958F7">
              <w:rPr>
                <w:rFonts w:ascii="Arial Narrow" w:hAnsi="Arial Narrow" w:cs="Arial Narrow"/>
                <w:color w:val="005CAB"/>
                <w:spacing w:val="13"/>
                <w:sz w:val="12"/>
                <w:szCs w:val="12"/>
              </w:rPr>
              <w:t xml:space="preserve"> </w:t>
            </w:r>
            <w:r w:rsidR="00C958F7"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Preferencia</w:t>
            </w:r>
            <w:r w:rsidR="00C958F7">
              <w:rPr>
                <w:color w:val="005CAB"/>
                <w:spacing w:val="5"/>
                <w:sz w:val="12"/>
                <w:szCs w:val="12"/>
                <w:u w:val="single" w:color="0073BB"/>
              </w:rPr>
              <w:tab/>
            </w:r>
            <w:r w:rsidR="00C958F7"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Curriculum</w:t>
            </w:r>
            <w:r w:rsidR="00C958F7">
              <w:rPr>
                <w:rFonts w:ascii="Arial Narrow" w:hAnsi="Arial Narrow" w:cs="Arial Narrow"/>
                <w:color w:val="005CAB"/>
                <w:sz w:val="12"/>
                <w:szCs w:val="12"/>
              </w:rPr>
              <w:t xml:space="preserve">  </w:t>
            </w:r>
            <w:r>
              <w:rPr>
                <w:color w:val="005CAB"/>
                <w:spacing w:val="5"/>
                <w:sz w:val="12"/>
                <w:szCs w:val="12"/>
                <w:u w:val="single" w:color="0073BB"/>
              </w:rPr>
              <w:tab/>
            </w:r>
          </w:p>
        </w:tc>
      </w:tr>
      <w:tr w:rsidR="00707DC2" w14:paraId="74D59E39" w14:textId="77777777" w:rsidTr="006407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0"/>
        </w:trPr>
        <w:tc>
          <w:tcPr>
            <w:tcW w:w="10699" w:type="dxa"/>
            <w:gridSpan w:val="3"/>
            <w:tcBorders>
              <w:left w:val="single" w:sz="4" w:space="0" w:color="0073BB"/>
              <w:right w:val="single" w:sz="4" w:space="0" w:color="0073BB"/>
            </w:tcBorders>
            <w:vAlign w:val="bottom"/>
          </w:tcPr>
          <w:p w14:paraId="309C3CCF" w14:textId="77777777" w:rsidR="00707DC2" w:rsidRDefault="00C958F7" w:rsidP="00640728">
            <w:pPr>
              <w:pStyle w:val="TableParagraph"/>
              <w:tabs>
                <w:tab w:val="left" w:pos="7151"/>
                <w:tab w:val="left" w:pos="10615"/>
              </w:tabs>
              <w:kinsoku w:val="0"/>
              <w:overflowPunct w:val="0"/>
              <w:spacing w:line="140" w:lineRule="exact"/>
              <w:ind w:left="96"/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  <w:t>3ª</w:t>
            </w:r>
            <w:r>
              <w:rPr>
                <w:rFonts w:ascii="Arial Narrow" w:hAnsi="Arial Narrow" w:cs="Arial Narrow"/>
                <w:color w:val="005CAB"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Preferencia</w:t>
            </w:r>
            <w:r>
              <w:rPr>
                <w:color w:val="005CAB"/>
                <w:spacing w:val="5"/>
                <w:sz w:val="12"/>
                <w:szCs w:val="12"/>
                <w:u w:val="single" w:color="0073BB"/>
              </w:rPr>
              <w:tab/>
            </w: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Curriculum</w:t>
            </w:r>
            <w:r>
              <w:rPr>
                <w:rFonts w:ascii="Arial Narrow" w:hAnsi="Arial Narrow" w:cs="Arial Narrow"/>
                <w:color w:val="005CAB"/>
                <w:sz w:val="12"/>
                <w:szCs w:val="12"/>
              </w:rPr>
              <w:t xml:space="preserve">  </w:t>
            </w:r>
            <w:r w:rsidR="00640728">
              <w:rPr>
                <w:color w:val="005CAB"/>
                <w:spacing w:val="5"/>
                <w:sz w:val="12"/>
                <w:szCs w:val="12"/>
                <w:u w:val="single" w:color="0073BB"/>
              </w:rPr>
              <w:tab/>
            </w:r>
          </w:p>
        </w:tc>
      </w:tr>
      <w:tr w:rsidR="00640728" w14:paraId="764B7E7E" w14:textId="77777777" w:rsidTr="006407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0"/>
        </w:trPr>
        <w:tc>
          <w:tcPr>
            <w:tcW w:w="10699" w:type="dxa"/>
            <w:gridSpan w:val="3"/>
            <w:tcBorders>
              <w:left w:val="single" w:sz="4" w:space="0" w:color="0073BB"/>
              <w:right w:val="single" w:sz="4" w:space="0" w:color="0073BB"/>
            </w:tcBorders>
            <w:vAlign w:val="bottom"/>
          </w:tcPr>
          <w:p w14:paraId="4223E66B" w14:textId="77777777" w:rsidR="00640728" w:rsidRDefault="00640728" w:rsidP="00640728">
            <w:pPr>
              <w:pStyle w:val="TableParagraph"/>
              <w:tabs>
                <w:tab w:val="left" w:pos="7151"/>
                <w:tab w:val="left" w:pos="10615"/>
              </w:tabs>
              <w:kinsoku w:val="0"/>
              <w:overflowPunct w:val="0"/>
              <w:spacing w:line="140" w:lineRule="exact"/>
              <w:ind w:left="96"/>
            </w:pPr>
            <w:r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  <w:t>4ª</w:t>
            </w:r>
            <w:r>
              <w:rPr>
                <w:rFonts w:ascii="Arial Narrow" w:hAnsi="Arial Narrow" w:cs="Arial Narrow"/>
                <w:color w:val="005CAB"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Preferencia</w:t>
            </w:r>
            <w:r>
              <w:rPr>
                <w:color w:val="005CAB"/>
                <w:spacing w:val="5"/>
                <w:sz w:val="12"/>
                <w:szCs w:val="12"/>
                <w:u w:val="single" w:color="0073BB"/>
              </w:rPr>
              <w:tab/>
            </w: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Curriculum</w:t>
            </w:r>
            <w:r>
              <w:rPr>
                <w:rFonts w:ascii="Arial Narrow" w:hAnsi="Arial Narrow" w:cs="Arial Narrow"/>
                <w:color w:val="005CAB"/>
                <w:sz w:val="12"/>
                <w:szCs w:val="12"/>
              </w:rPr>
              <w:t xml:space="preserve">  </w:t>
            </w:r>
            <w:r>
              <w:rPr>
                <w:color w:val="005CAB"/>
                <w:sz w:val="12"/>
                <w:szCs w:val="12"/>
                <w:u w:val="single" w:color="0073BB"/>
              </w:rPr>
              <w:t xml:space="preserve"> </w:t>
            </w:r>
            <w:r>
              <w:rPr>
                <w:color w:val="005CAB"/>
                <w:sz w:val="12"/>
                <w:szCs w:val="12"/>
                <w:u w:val="single" w:color="0073BB"/>
              </w:rPr>
              <w:tab/>
            </w:r>
          </w:p>
        </w:tc>
      </w:tr>
      <w:tr w:rsidR="00640728" w14:paraId="51AC85CE" w14:textId="77777777" w:rsidTr="006407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5"/>
        </w:trPr>
        <w:tc>
          <w:tcPr>
            <w:tcW w:w="10699" w:type="dxa"/>
            <w:gridSpan w:val="3"/>
            <w:tcBorders>
              <w:left w:val="single" w:sz="4" w:space="0" w:color="0073BB"/>
              <w:bottom w:val="single" w:sz="4" w:space="0" w:color="0073BB"/>
              <w:right w:val="single" w:sz="4" w:space="0" w:color="0073BB"/>
            </w:tcBorders>
            <w:vAlign w:val="bottom"/>
          </w:tcPr>
          <w:p w14:paraId="4940AFFE" w14:textId="77777777" w:rsidR="00640728" w:rsidRDefault="00640728" w:rsidP="00640728">
            <w:pPr>
              <w:pStyle w:val="TableParagraph"/>
              <w:tabs>
                <w:tab w:val="left" w:pos="7151"/>
                <w:tab w:val="left" w:pos="10615"/>
              </w:tabs>
              <w:kinsoku w:val="0"/>
              <w:overflowPunct w:val="0"/>
              <w:spacing w:line="140" w:lineRule="exact"/>
              <w:ind w:left="96"/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</w:pPr>
          </w:p>
        </w:tc>
      </w:tr>
      <w:tr w:rsidR="003D67B2" w14:paraId="64384B0E" w14:textId="77777777" w:rsidTr="006407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10"/>
        </w:trPr>
        <w:tc>
          <w:tcPr>
            <w:tcW w:w="10699" w:type="dxa"/>
            <w:gridSpan w:val="3"/>
            <w:tcBorders>
              <w:top w:val="single" w:sz="4" w:space="0" w:color="0073BB"/>
              <w:left w:val="single" w:sz="4" w:space="0" w:color="0073BB"/>
              <w:bottom w:val="single" w:sz="4" w:space="0" w:color="0073BB"/>
              <w:right w:val="single" w:sz="4" w:space="0" w:color="0073BB"/>
            </w:tcBorders>
          </w:tcPr>
          <w:p w14:paraId="62960434" w14:textId="77777777" w:rsidR="003D67B2" w:rsidRDefault="003D67B2" w:rsidP="00D902C1">
            <w:pPr>
              <w:pStyle w:val="TableParagraph"/>
              <w:kinsoku w:val="0"/>
              <w:overflowPunct w:val="0"/>
              <w:spacing w:before="120" w:line="102" w:lineRule="exact"/>
              <w:ind w:left="96"/>
              <w:rPr>
                <w:rFonts w:ascii="Arial Narrow" w:hAnsi="Arial Narrow" w:cs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>ESTUDIOS</w:t>
            </w:r>
            <w:r>
              <w:rPr>
                <w:rFonts w:ascii="Arial Narrow" w:hAnsi="Arial Narrow" w:cs="Arial Narrow"/>
                <w:color w:val="005CAB"/>
                <w:spacing w:val="7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  <w:t>DE</w:t>
            </w:r>
            <w:r>
              <w:rPr>
                <w:rFonts w:ascii="Arial Narrow" w:hAnsi="Arial Narrow" w:cs="Arial Narrow"/>
                <w:color w:val="005CAB"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>PREGRADO</w:t>
            </w:r>
          </w:p>
          <w:p w14:paraId="302C2CF6" w14:textId="77777777" w:rsidR="003D67B2" w:rsidRDefault="003D67B2">
            <w:pPr>
              <w:pStyle w:val="TableParagraph"/>
              <w:tabs>
                <w:tab w:val="left" w:pos="8376"/>
              </w:tabs>
              <w:kinsoku w:val="0"/>
              <w:overflowPunct w:val="0"/>
              <w:spacing w:line="20" w:lineRule="atLeast"/>
              <w:ind w:left="152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  <w:p w14:paraId="29C5ACB0" w14:textId="77777777" w:rsidR="00D902C1" w:rsidRDefault="00D902C1" w:rsidP="00D902C1">
            <w:pPr>
              <w:pStyle w:val="TableParagraph"/>
              <w:tabs>
                <w:tab w:val="left" w:pos="7263"/>
                <w:tab w:val="left" w:pos="10645"/>
              </w:tabs>
              <w:kinsoku w:val="0"/>
              <w:overflowPunct w:val="0"/>
              <w:spacing w:line="180" w:lineRule="exact"/>
              <w:ind w:left="96" w:firstLine="17"/>
              <w:rPr>
                <w:rFonts w:ascii="Arial Narrow" w:hAnsi="Arial Narrow" w:cs="Arial Narrow"/>
                <w:color w:val="005CAB"/>
                <w:spacing w:val="1"/>
                <w:w w:val="90"/>
                <w:sz w:val="12"/>
                <w:szCs w:val="12"/>
              </w:rPr>
            </w:pPr>
          </w:p>
          <w:p w14:paraId="1F7EB52E" w14:textId="77777777" w:rsidR="00D902C1" w:rsidRDefault="00D902C1" w:rsidP="00D902C1">
            <w:pPr>
              <w:pStyle w:val="TableParagraph"/>
              <w:tabs>
                <w:tab w:val="left" w:pos="7263"/>
                <w:tab w:val="left" w:pos="10645"/>
              </w:tabs>
              <w:kinsoku w:val="0"/>
              <w:overflowPunct w:val="0"/>
              <w:spacing w:line="180" w:lineRule="exact"/>
              <w:ind w:left="96" w:firstLine="17"/>
              <w:rPr>
                <w:color w:val="000000"/>
                <w:sz w:val="14"/>
                <w:szCs w:val="14"/>
              </w:rPr>
            </w:pPr>
            <w:r w:rsidRPr="00640728">
              <w:rPr>
                <w:rFonts w:ascii="Arial Narrow" w:hAnsi="Arial Narrow" w:cs="Arial Narrow"/>
                <w:color w:val="005CAB"/>
                <w:spacing w:val="1"/>
                <w:w w:val="90"/>
                <w:sz w:val="12"/>
                <w:szCs w:val="12"/>
              </w:rPr>
              <w:t>Carrera</w:t>
            </w:r>
            <w:r w:rsidRPr="00640728">
              <w:rPr>
                <w:rFonts w:ascii="Arial Narrow" w:hAnsi="Arial Narrow" w:cs="Arial Narrow"/>
                <w:color w:val="005CAB"/>
                <w:spacing w:val="5"/>
                <w:w w:val="90"/>
                <w:sz w:val="12"/>
                <w:szCs w:val="12"/>
              </w:rPr>
              <w:t xml:space="preserve"> </w:t>
            </w:r>
            <w:r w:rsidRPr="00640728">
              <w:rPr>
                <w:rFonts w:ascii="Arial Narrow" w:hAnsi="Arial Narrow" w:cs="Arial Narrow"/>
                <w:color w:val="005CAB"/>
                <w:w w:val="90"/>
                <w:sz w:val="12"/>
                <w:szCs w:val="12"/>
              </w:rPr>
              <w:t>de</w:t>
            </w:r>
            <w:r w:rsidRPr="00640728">
              <w:rPr>
                <w:rFonts w:ascii="Arial Narrow" w:hAnsi="Arial Narrow" w:cs="Arial Narrow"/>
                <w:color w:val="005CAB"/>
                <w:spacing w:val="-4"/>
                <w:w w:val="90"/>
                <w:sz w:val="12"/>
                <w:szCs w:val="12"/>
              </w:rPr>
              <w:t xml:space="preserve"> </w:t>
            </w:r>
            <w:r w:rsidRPr="00640728">
              <w:rPr>
                <w:rFonts w:ascii="Arial Narrow" w:hAnsi="Arial Narrow" w:cs="Arial Narrow"/>
                <w:color w:val="005CAB"/>
                <w:spacing w:val="1"/>
                <w:w w:val="90"/>
                <w:sz w:val="12"/>
                <w:szCs w:val="12"/>
              </w:rPr>
              <w:t>Procedencia</w:t>
            </w:r>
            <w:r>
              <w:rPr>
                <w:color w:val="005CAB"/>
                <w:sz w:val="14"/>
                <w:szCs w:val="14"/>
                <w:u w:val="single" w:color="0073BB"/>
              </w:rPr>
              <w:tab/>
            </w:r>
            <w:r w:rsidRPr="00640728">
              <w:rPr>
                <w:rFonts w:ascii="Arial Narrow" w:hAnsi="Arial Narrow" w:cs="Arial Narrow"/>
                <w:color w:val="005CAB"/>
                <w:spacing w:val="1"/>
                <w:sz w:val="12"/>
                <w:szCs w:val="12"/>
              </w:rPr>
              <w:t>Semestres</w:t>
            </w:r>
            <w:r w:rsidRPr="00640728">
              <w:rPr>
                <w:rFonts w:ascii="Arial Narrow" w:hAnsi="Arial Narrow" w:cs="Arial Narrow"/>
                <w:color w:val="005CAB"/>
                <w:spacing w:val="-6"/>
                <w:sz w:val="12"/>
                <w:szCs w:val="12"/>
              </w:rPr>
              <w:t xml:space="preserve"> </w:t>
            </w:r>
            <w:r w:rsidRPr="00640728">
              <w:rPr>
                <w:rFonts w:ascii="Arial Narrow" w:hAnsi="Arial Narrow" w:cs="Arial Narrow"/>
                <w:color w:val="005CAB"/>
                <w:sz w:val="12"/>
                <w:szCs w:val="12"/>
              </w:rPr>
              <w:t>cursados</w:t>
            </w:r>
            <w:r>
              <w:rPr>
                <w:color w:val="005CAB"/>
                <w:position w:val="1"/>
                <w:sz w:val="14"/>
                <w:szCs w:val="14"/>
                <w:u w:val="single" w:color="0073BB"/>
              </w:rPr>
              <w:t xml:space="preserve"> </w:t>
            </w:r>
            <w:r>
              <w:rPr>
                <w:color w:val="005CAB"/>
                <w:position w:val="1"/>
                <w:sz w:val="14"/>
                <w:szCs w:val="14"/>
                <w:u w:val="single" w:color="0073BB"/>
              </w:rPr>
              <w:tab/>
            </w:r>
          </w:p>
          <w:p w14:paraId="5AF96600" w14:textId="77777777" w:rsidR="00D902C1" w:rsidRDefault="00D902C1" w:rsidP="00D902C1">
            <w:pPr>
              <w:pStyle w:val="TableParagraph"/>
              <w:tabs>
                <w:tab w:val="left" w:pos="7263"/>
                <w:tab w:val="left" w:pos="10645"/>
              </w:tabs>
              <w:kinsoku w:val="0"/>
              <w:overflowPunct w:val="0"/>
              <w:spacing w:line="180" w:lineRule="exact"/>
              <w:ind w:left="96" w:firstLine="17"/>
              <w:rPr>
                <w:rFonts w:ascii="Arial Narrow" w:hAnsi="Arial Narrow" w:cs="Arial Narrow"/>
                <w:color w:val="005CAB"/>
                <w:spacing w:val="1"/>
                <w:w w:val="90"/>
                <w:sz w:val="12"/>
                <w:szCs w:val="12"/>
              </w:rPr>
            </w:pPr>
          </w:p>
          <w:p w14:paraId="2CCAE1FF" w14:textId="77777777" w:rsidR="003D67B2" w:rsidRDefault="003D67B2" w:rsidP="00D902C1">
            <w:pPr>
              <w:pStyle w:val="TableParagraph"/>
              <w:tabs>
                <w:tab w:val="left" w:pos="7263"/>
                <w:tab w:val="left" w:pos="10645"/>
              </w:tabs>
              <w:kinsoku w:val="0"/>
              <w:overflowPunct w:val="0"/>
              <w:spacing w:line="180" w:lineRule="exact"/>
              <w:ind w:left="96" w:firstLine="17"/>
              <w:rPr>
                <w:color w:val="000000"/>
                <w:sz w:val="14"/>
                <w:szCs w:val="14"/>
              </w:rPr>
            </w:pPr>
            <w:r w:rsidRPr="00640728">
              <w:rPr>
                <w:rFonts w:ascii="Arial Narrow" w:hAnsi="Arial Narrow" w:cs="Arial Narrow"/>
                <w:color w:val="005CAB"/>
                <w:spacing w:val="1"/>
                <w:sz w:val="12"/>
                <w:szCs w:val="12"/>
              </w:rPr>
              <w:t>Universidad</w:t>
            </w:r>
            <w:r w:rsidRPr="00640728">
              <w:rPr>
                <w:rFonts w:ascii="Arial Narrow" w:hAnsi="Arial Narrow" w:cs="Arial Narrow"/>
                <w:color w:val="005CAB"/>
                <w:spacing w:val="11"/>
                <w:sz w:val="12"/>
                <w:szCs w:val="12"/>
              </w:rPr>
              <w:t xml:space="preserve"> </w:t>
            </w:r>
            <w:r w:rsidRPr="00640728">
              <w:rPr>
                <w:rFonts w:ascii="Arial Narrow" w:hAnsi="Arial Narrow" w:cs="Arial Narrow"/>
                <w:color w:val="005CAB"/>
                <w:spacing w:val="1"/>
                <w:sz w:val="12"/>
                <w:szCs w:val="12"/>
              </w:rPr>
              <w:t>de</w:t>
            </w:r>
            <w:r w:rsidRPr="00640728">
              <w:rPr>
                <w:rFonts w:ascii="Arial Narrow" w:hAnsi="Arial Narrow" w:cs="Arial Narrow"/>
                <w:color w:val="005CAB"/>
                <w:spacing w:val="-2"/>
                <w:sz w:val="12"/>
                <w:szCs w:val="12"/>
              </w:rPr>
              <w:t xml:space="preserve"> </w:t>
            </w:r>
            <w:r w:rsidRPr="00640728">
              <w:rPr>
                <w:rFonts w:ascii="Arial Narrow" w:hAnsi="Arial Narrow" w:cs="Arial Narrow"/>
                <w:color w:val="005CAB"/>
                <w:sz w:val="12"/>
                <w:szCs w:val="12"/>
              </w:rPr>
              <w:t>Procedencia</w:t>
            </w:r>
            <w:r>
              <w:rPr>
                <w:color w:val="005CAB"/>
                <w:sz w:val="14"/>
                <w:szCs w:val="14"/>
                <w:u w:val="single" w:color="0073BB"/>
              </w:rPr>
              <w:tab/>
            </w:r>
            <w:r w:rsidRPr="00640728">
              <w:rPr>
                <w:rFonts w:ascii="Arial Narrow" w:hAnsi="Arial Narrow" w:cs="Arial Narrow"/>
                <w:color w:val="005CAB"/>
                <w:spacing w:val="1"/>
                <w:position w:val="1"/>
                <w:sz w:val="12"/>
                <w:szCs w:val="12"/>
              </w:rPr>
              <w:t>Región</w:t>
            </w:r>
            <w:r>
              <w:rPr>
                <w:rFonts w:ascii="Arial Narrow" w:hAnsi="Arial Narrow" w:cs="Arial Narrow"/>
                <w:color w:val="005CAB"/>
                <w:spacing w:val="6"/>
                <w:position w:val="1"/>
                <w:sz w:val="14"/>
                <w:szCs w:val="14"/>
              </w:rPr>
              <w:t xml:space="preserve"> </w:t>
            </w:r>
            <w:r>
              <w:rPr>
                <w:color w:val="005CAB"/>
                <w:position w:val="1"/>
                <w:sz w:val="14"/>
                <w:szCs w:val="14"/>
                <w:u w:val="single" w:color="0073BB"/>
              </w:rPr>
              <w:t xml:space="preserve"> </w:t>
            </w:r>
            <w:r>
              <w:rPr>
                <w:color w:val="005CAB"/>
                <w:position w:val="1"/>
                <w:sz w:val="14"/>
                <w:szCs w:val="14"/>
                <w:u w:val="single" w:color="0073BB"/>
              </w:rPr>
              <w:tab/>
            </w:r>
          </w:p>
          <w:p w14:paraId="7E4CBEDC" w14:textId="77777777" w:rsidR="00D902C1" w:rsidRDefault="00D902C1" w:rsidP="00D902C1">
            <w:pPr>
              <w:pStyle w:val="TableParagraph"/>
              <w:tabs>
                <w:tab w:val="left" w:pos="7263"/>
                <w:tab w:val="left" w:pos="10645"/>
              </w:tabs>
              <w:kinsoku w:val="0"/>
              <w:overflowPunct w:val="0"/>
              <w:spacing w:line="180" w:lineRule="exact"/>
              <w:ind w:left="96" w:firstLine="17"/>
              <w:rPr>
                <w:rFonts w:ascii="Arial Narrow" w:hAnsi="Arial Narrow" w:cs="Arial Narrow"/>
                <w:color w:val="005CAB"/>
                <w:spacing w:val="1"/>
                <w:w w:val="90"/>
                <w:sz w:val="12"/>
                <w:szCs w:val="12"/>
              </w:rPr>
            </w:pPr>
          </w:p>
          <w:p w14:paraId="61430C36" w14:textId="77777777" w:rsidR="003D67B2" w:rsidRPr="00D902C1" w:rsidRDefault="00D902C1" w:rsidP="00D902C1">
            <w:pPr>
              <w:pStyle w:val="TableParagraph"/>
              <w:tabs>
                <w:tab w:val="left" w:pos="7263"/>
                <w:tab w:val="left" w:pos="10621"/>
              </w:tabs>
              <w:kinsoku w:val="0"/>
              <w:overflowPunct w:val="0"/>
              <w:spacing w:line="180" w:lineRule="exact"/>
              <w:ind w:left="96" w:firstLine="17"/>
              <w:rPr>
                <w:color w:val="000000"/>
                <w:sz w:val="14"/>
                <w:szCs w:val="14"/>
              </w:rPr>
            </w:pPr>
            <w:r w:rsidRPr="00640728">
              <w:rPr>
                <w:rFonts w:ascii="Arial Narrow" w:hAnsi="Arial Narrow" w:cs="Arial Narrow"/>
                <w:color w:val="005CAB"/>
                <w:spacing w:val="1"/>
                <w:w w:val="95"/>
                <w:sz w:val="12"/>
                <w:szCs w:val="12"/>
              </w:rPr>
              <w:t>Situación</w:t>
            </w:r>
            <w:r w:rsidRPr="00640728">
              <w:rPr>
                <w:rFonts w:ascii="Arial Narrow" w:hAnsi="Arial Narrow" w:cs="Arial Narrow"/>
                <w:color w:val="005CAB"/>
                <w:spacing w:val="-13"/>
                <w:w w:val="95"/>
                <w:sz w:val="12"/>
                <w:szCs w:val="12"/>
              </w:rPr>
              <w:t xml:space="preserve"> </w:t>
            </w:r>
            <w:r w:rsidRPr="00640728">
              <w:rPr>
                <w:rFonts w:ascii="Arial Narrow" w:hAnsi="Arial Narrow" w:cs="Arial Narrow"/>
                <w:color w:val="005CAB"/>
                <w:spacing w:val="2"/>
                <w:w w:val="95"/>
                <w:sz w:val="12"/>
                <w:szCs w:val="12"/>
              </w:rPr>
              <w:t>Académica</w:t>
            </w:r>
            <w:r w:rsidRPr="00640728">
              <w:rPr>
                <w:rFonts w:ascii="Arial Narrow" w:hAnsi="Arial Narrow" w:cs="Arial Narrow"/>
                <w:color w:val="005CAB"/>
                <w:spacing w:val="-13"/>
                <w:w w:val="95"/>
                <w:sz w:val="12"/>
                <w:szCs w:val="12"/>
              </w:rPr>
              <w:t xml:space="preserve"> </w:t>
            </w:r>
            <w:r w:rsidRPr="00640728">
              <w:rPr>
                <w:rFonts w:ascii="Arial Narrow" w:hAnsi="Arial Narrow" w:cs="Arial Narrow"/>
                <w:color w:val="005CAB"/>
                <w:spacing w:val="2"/>
                <w:w w:val="95"/>
                <w:sz w:val="12"/>
                <w:szCs w:val="12"/>
              </w:rPr>
              <w:t>Actual</w:t>
            </w:r>
            <w:r w:rsidRPr="00640728">
              <w:rPr>
                <w:rFonts w:ascii="Arial Narrow" w:hAnsi="Arial Narrow" w:cs="Arial Narrow"/>
                <w:color w:val="005CAB"/>
                <w:spacing w:val="1"/>
                <w:w w:val="95"/>
                <w:sz w:val="12"/>
                <w:szCs w:val="12"/>
              </w:rPr>
              <w:t>:</w:t>
            </w:r>
            <w:r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 xml:space="preserve"> </w:t>
            </w:r>
            <w:r>
              <w:rPr>
                <w:color w:val="005CAB"/>
                <w:sz w:val="14"/>
                <w:szCs w:val="14"/>
                <w:u w:val="single" w:color="0073BB"/>
              </w:rPr>
              <w:tab/>
            </w: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PROMEDIO</w:t>
            </w:r>
            <w:r>
              <w:rPr>
                <w:rFonts w:ascii="Arial Narrow" w:hAnsi="Arial Narrow" w:cs="Arial Narrow"/>
                <w:color w:val="005CAB"/>
                <w:spacing w:val="20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>PRESENTACIÓN</w:t>
            </w:r>
            <w:r>
              <w:rPr>
                <w:rFonts w:ascii="Arial Narrow" w:hAnsi="Arial Narrow" w:cs="Arial Narrow"/>
                <w:color w:val="005CAB"/>
                <w:spacing w:val="21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4"/>
                <w:sz w:val="12"/>
                <w:szCs w:val="12"/>
              </w:rPr>
              <w:t>(uso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23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i/>
                <w:iCs/>
                <w:color w:val="005CAB"/>
                <w:spacing w:val="5"/>
                <w:sz w:val="12"/>
                <w:szCs w:val="12"/>
              </w:rPr>
              <w:t>interno)</w:t>
            </w:r>
            <w:r>
              <w:rPr>
                <w:rFonts w:ascii="Arial Narrow" w:hAnsi="Arial Narrow" w:cs="Arial Narrow"/>
                <w:i/>
                <w:iCs/>
                <w:color w:val="005CAB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6"/>
                <w:position w:val="1"/>
                <w:sz w:val="14"/>
                <w:szCs w:val="14"/>
              </w:rPr>
              <w:t xml:space="preserve"> </w:t>
            </w:r>
            <w:r>
              <w:rPr>
                <w:color w:val="005CAB"/>
                <w:position w:val="1"/>
                <w:sz w:val="14"/>
                <w:szCs w:val="14"/>
                <w:u w:val="single" w:color="0073BB"/>
              </w:rPr>
              <w:t xml:space="preserve"> </w:t>
            </w:r>
            <w:r>
              <w:rPr>
                <w:color w:val="005CAB"/>
                <w:position w:val="1"/>
                <w:sz w:val="14"/>
                <w:szCs w:val="14"/>
                <w:u w:val="single" w:color="0073BB"/>
              </w:rPr>
              <w:tab/>
            </w:r>
          </w:p>
        </w:tc>
      </w:tr>
      <w:tr w:rsidR="003D67B2" w14:paraId="4B72A3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75"/>
        </w:trPr>
        <w:tc>
          <w:tcPr>
            <w:tcW w:w="10699" w:type="dxa"/>
            <w:gridSpan w:val="3"/>
            <w:tcBorders>
              <w:top w:val="single" w:sz="4" w:space="0" w:color="0073BB"/>
              <w:left w:val="single" w:sz="4" w:space="0" w:color="0073BB"/>
              <w:bottom w:val="single" w:sz="4" w:space="0" w:color="0073BB"/>
              <w:right w:val="single" w:sz="4" w:space="0" w:color="0073BB"/>
            </w:tcBorders>
          </w:tcPr>
          <w:p w14:paraId="5EA45750" w14:textId="77777777" w:rsidR="003D67B2" w:rsidRDefault="003D67B2">
            <w:pPr>
              <w:pStyle w:val="TableParagraph"/>
              <w:kinsoku w:val="0"/>
              <w:overflowPunct w:val="0"/>
              <w:spacing w:before="71"/>
              <w:ind w:left="94"/>
              <w:rPr>
                <w:rFonts w:ascii="Arial Narrow" w:hAnsi="Arial Narrow" w:cs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>ESTUDIOS</w:t>
            </w:r>
            <w:r>
              <w:rPr>
                <w:rFonts w:ascii="Arial Narrow" w:hAnsi="Arial Narrow" w:cs="Arial Narrow"/>
                <w:color w:val="005CAB"/>
                <w:spacing w:val="7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  <w:t>DE</w:t>
            </w:r>
            <w:r>
              <w:rPr>
                <w:rFonts w:ascii="Arial Narrow" w:hAnsi="Arial Narrow" w:cs="Arial Narrow"/>
                <w:color w:val="005CAB"/>
                <w:spacing w:val="11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>POSTGRADO</w:t>
            </w:r>
          </w:p>
          <w:p w14:paraId="61B6823C" w14:textId="77777777" w:rsidR="003D67B2" w:rsidRDefault="003D67B2">
            <w:pPr>
              <w:pStyle w:val="TableParagraph"/>
              <w:kinsoku w:val="0"/>
              <w:overflowPunct w:val="0"/>
              <w:spacing w:before="10"/>
              <w:rPr>
                <w:b/>
                <w:bCs/>
                <w:sz w:val="17"/>
                <w:szCs w:val="17"/>
              </w:rPr>
            </w:pPr>
          </w:p>
          <w:p w14:paraId="31AF2066" w14:textId="77777777" w:rsidR="003D67B2" w:rsidRDefault="003D67B2">
            <w:pPr>
              <w:pStyle w:val="TableParagraph"/>
              <w:tabs>
                <w:tab w:val="left" w:pos="7288"/>
                <w:tab w:val="left" w:pos="10645"/>
              </w:tabs>
              <w:kinsoku w:val="0"/>
              <w:overflowPunct w:val="0"/>
              <w:ind w:left="113"/>
              <w:rPr>
                <w:color w:val="000000"/>
                <w:sz w:val="14"/>
                <w:szCs w:val="14"/>
              </w:rPr>
            </w:pPr>
            <w:r w:rsidRPr="00640728">
              <w:rPr>
                <w:rFonts w:ascii="Arial Narrow" w:hAnsi="Arial Narrow" w:cs="Arial Narrow"/>
                <w:color w:val="005CAB"/>
                <w:spacing w:val="1"/>
                <w:sz w:val="12"/>
                <w:szCs w:val="12"/>
              </w:rPr>
              <w:t>Universidad</w:t>
            </w:r>
            <w:r w:rsidRPr="00640728">
              <w:rPr>
                <w:rFonts w:ascii="Arial Narrow" w:hAnsi="Arial Narrow" w:cs="Arial Narrow"/>
                <w:color w:val="005CAB"/>
                <w:spacing w:val="11"/>
                <w:sz w:val="12"/>
                <w:szCs w:val="12"/>
              </w:rPr>
              <w:t xml:space="preserve"> </w:t>
            </w:r>
            <w:r w:rsidRPr="00640728">
              <w:rPr>
                <w:rFonts w:ascii="Arial Narrow" w:hAnsi="Arial Narrow" w:cs="Arial Narrow"/>
                <w:color w:val="005CAB"/>
                <w:spacing w:val="1"/>
                <w:sz w:val="12"/>
                <w:szCs w:val="12"/>
              </w:rPr>
              <w:t>de</w:t>
            </w:r>
            <w:r w:rsidRPr="00640728">
              <w:rPr>
                <w:rFonts w:ascii="Arial Narrow" w:hAnsi="Arial Narrow" w:cs="Arial Narrow"/>
                <w:color w:val="005CAB"/>
                <w:spacing w:val="-2"/>
                <w:sz w:val="12"/>
                <w:szCs w:val="12"/>
              </w:rPr>
              <w:t xml:space="preserve"> </w:t>
            </w:r>
            <w:r w:rsidRPr="00640728">
              <w:rPr>
                <w:rFonts w:ascii="Arial Narrow" w:hAnsi="Arial Narrow" w:cs="Arial Narrow"/>
                <w:color w:val="005CAB"/>
                <w:spacing w:val="-1"/>
                <w:sz w:val="12"/>
                <w:szCs w:val="12"/>
              </w:rPr>
              <w:t>Procedencia</w:t>
            </w:r>
            <w:r>
              <w:rPr>
                <w:color w:val="005CAB"/>
                <w:spacing w:val="-1"/>
                <w:sz w:val="14"/>
                <w:szCs w:val="14"/>
                <w:u w:val="single" w:color="0073BB"/>
              </w:rPr>
              <w:tab/>
            </w:r>
            <w:r w:rsidRPr="00640728">
              <w:rPr>
                <w:rFonts w:ascii="Arial Narrow" w:hAnsi="Arial Narrow" w:cs="Arial Narrow"/>
                <w:color w:val="005CAB"/>
                <w:spacing w:val="1"/>
                <w:position w:val="1"/>
                <w:sz w:val="12"/>
                <w:szCs w:val="12"/>
              </w:rPr>
              <w:t>Región</w:t>
            </w:r>
            <w:r w:rsidRPr="00640728">
              <w:rPr>
                <w:rFonts w:ascii="Arial Narrow" w:hAnsi="Arial Narrow" w:cs="Arial Narrow"/>
                <w:color w:val="005CAB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6"/>
                <w:position w:val="1"/>
                <w:sz w:val="14"/>
                <w:szCs w:val="14"/>
              </w:rPr>
              <w:t xml:space="preserve"> </w:t>
            </w:r>
            <w:r>
              <w:rPr>
                <w:color w:val="005CAB"/>
                <w:position w:val="1"/>
                <w:sz w:val="14"/>
                <w:szCs w:val="14"/>
                <w:u w:val="single" w:color="0073BB"/>
              </w:rPr>
              <w:t xml:space="preserve"> </w:t>
            </w:r>
            <w:r>
              <w:rPr>
                <w:color w:val="005CAB"/>
                <w:position w:val="1"/>
                <w:sz w:val="14"/>
                <w:szCs w:val="14"/>
                <w:u w:val="single" w:color="0073BB"/>
              </w:rPr>
              <w:tab/>
            </w:r>
          </w:p>
          <w:p w14:paraId="267AB269" w14:textId="77777777" w:rsidR="003D67B2" w:rsidRDefault="003D67B2">
            <w:pPr>
              <w:pStyle w:val="TableParagraph"/>
              <w:kinsoku w:val="0"/>
              <w:overflowPunct w:val="0"/>
              <w:spacing w:before="7"/>
              <w:rPr>
                <w:b/>
                <w:bCs/>
                <w:sz w:val="20"/>
                <w:szCs w:val="20"/>
              </w:rPr>
            </w:pPr>
          </w:p>
          <w:p w14:paraId="4C1B3951" w14:textId="77777777" w:rsidR="003D67B2" w:rsidRPr="00640728" w:rsidRDefault="00D902C1" w:rsidP="00D902C1">
            <w:pPr>
              <w:pStyle w:val="TableParagraph"/>
              <w:tabs>
                <w:tab w:val="left" w:pos="1160"/>
                <w:tab w:val="left" w:pos="7288"/>
              </w:tabs>
              <w:kinsoku w:val="0"/>
              <w:overflowPunct w:val="0"/>
              <w:ind w:left="94"/>
              <w:rPr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1"/>
                <w:sz w:val="12"/>
                <w:szCs w:val="12"/>
              </w:rPr>
              <w:t>Semestres Cursados</w:t>
            </w:r>
            <w:r w:rsidR="003D67B2" w:rsidRPr="00640728">
              <w:rPr>
                <w:rFonts w:ascii="Arial Narrow" w:hAnsi="Arial Narrow" w:cs="Arial Narrow"/>
                <w:color w:val="005CAB"/>
                <w:sz w:val="12"/>
                <w:szCs w:val="12"/>
              </w:rPr>
              <w:tab/>
            </w:r>
            <w:r w:rsidR="003D67B2" w:rsidRPr="00640728">
              <w:rPr>
                <w:color w:val="005CAB"/>
                <w:w w:val="87"/>
                <w:sz w:val="12"/>
                <w:szCs w:val="12"/>
                <w:u w:val="single" w:color="0073BB"/>
              </w:rPr>
              <w:t xml:space="preserve"> </w:t>
            </w:r>
            <w:r w:rsidR="003D67B2" w:rsidRPr="00640728">
              <w:rPr>
                <w:color w:val="005CAB"/>
                <w:sz w:val="12"/>
                <w:szCs w:val="12"/>
                <w:u w:val="single" w:color="0073BB"/>
              </w:rPr>
              <w:tab/>
            </w:r>
          </w:p>
        </w:tc>
      </w:tr>
    </w:tbl>
    <w:p w14:paraId="08000578" w14:textId="77777777" w:rsidR="003D67B2" w:rsidRDefault="003D67B2">
      <w:pPr>
        <w:sectPr w:rsidR="003D67B2">
          <w:type w:val="continuous"/>
          <w:pgSz w:w="12240" w:h="15840"/>
          <w:pgMar w:top="480" w:right="240" w:bottom="280" w:left="500" w:header="720" w:footer="720" w:gutter="0"/>
          <w:cols w:space="720" w:equalWidth="0">
            <w:col w:w="11500"/>
          </w:cols>
          <w:noEndnote/>
        </w:sectPr>
      </w:pPr>
    </w:p>
    <w:p w14:paraId="03DE797B" w14:textId="77777777" w:rsidR="003D67B2" w:rsidRDefault="003D67B2">
      <w:pPr>
        <w:pStyle w:val="Ttulo1"/>
        <w:kinsoku w:val="0"/>
        <w:overflowPunct w:val="0"/>
        <w:spacing w:before="64"/>
        <w:rPr>
          <w:b w:val="0"/>
          <w:bCs w:val="0"/>
          <w:color w:val="000000"/>
        </w:rPr>
      </w:pPr>
      <w:r>
        <w:rPr>
          <w:color w:val="005CAB"/>
          <w:spacing w:val="2"/>
        </w:rPr>
        <w:lastRenderedPageBreak/>
        <w:t>VÍA</w:t>
      </w:r>
      <w:r>
        <w:rPr>
          <w:color w:val="005CAB"/>
          <w:spacing w:val="6"/>
        </w:rPr>
        <w:t xml:space="preserve"> </w:t>
      </w:r>
      <w:r>
        <w:rPr>
          <w:color w:val="005CAB"/>
          <w:spacing w:val="2"/>
        </w:rPr>
        <w:t>DE</w:t>
      </w:r>
      <w:r>
        <w:rPr>
          <w:color w:val="005CAB"/>
          <w:spacing w:val="7"/>
        </w:rPr>
        <w:t xml:space="preserve"> </w:t>
      </w:r>
      <w:r>
        <w:rPr>
          <w:color w:val="005CAB"/>
          <w:spacing w:val="4"/>
        </w:rPr>
        <w:t>ADMISIÓN</w:t>
      </w:r>
      <w:r>
        <w:rPr>
          <w:color w:val="005CAB"/>
          <w:spacing w:val="6"/>
        </w:rPr>
        <w:t xml:space="preserve"> </w:t>
      </w:r>
      <w:r>
        <w:rPr>
          <w:color w:val="005CAB"/>
          <w:spacing w:val="3"/>
        </w:rPr>
        <w:t>POR</w:t>
      </w:r>
      <w:r>
        <w:rPr>
          <w:color w:val="005CAB"/>
          <w:spacing w:val="7"/>
        </w:rPr>
        <w:t xml:space="preserve"> </w:t>
      </w:r>
      <w:r>
        <w:rPr>
          <w:color w:val="005CAB"/>
          <w:spacing w:val="2"/>
        </w:rPr>
        <w:t>LA</w:t>
      </w:r>
      <w:r>
        <w:rPr>
          <w:color w:val="005CAB"/>
          <w:spacing w:val="7"/>
        </w:rPr>
        <w:t xml:space="preserve"> </w:t>
      </w:r>
      <w:r>
        <w:rPr>
          <w:color w:val="005CAB"/>
          <w:spacing w:val="2"/>
        </w:rPr>
        <w:t>QUE</w:t>
      </w:r>
      <w:r>
        <w:rPr>
          <w:color w:val="005CAB"/>
          <w:spacing w:val="6"/>
        </w:rPr>
        <w:t xml:space="preserve"> </w:t>
      </w:r>
      <w:r>
        <w:rPr>
          <w:color w:val="005CAB"/>
          <w:spacing w:val="4"/>
        </w:rPr>
        <w:t>POSTULA</w:t>
      </w:r>
    </w:p>
    <w:p w14:paraId="08E70F98" w14:textId="77777777" w:rsidR="003D67B2" w:rsidRDefault="003D67B2">
      <w:pPr>
        <w:pStyle w:val="Textoindependiente"/>
        <w:kinsoku w:val="0"/>
        <w:overflowPunct w:val="0"/>
        <w:spacing w:before="7"/>
        <w:ind w:left="0" w:firstLine="0"/>
        <w:rPr>
          <w:rFonts w:ascii="Times New Roman" w:hAnsi="Times New Roman" w:cs="Times New Roman"/>
          <w:b/>
          <w:bCs/>
          <w:sz w:val="12"/>
          <w:szCs w:val="12"/>
        </w:rPr>
      </w:pPr>
    </w:p>
    <w:p w14:paraId="234DFEA1" w14:textId="1B5B9B76" w:rsidR="003D67B2" w:rsidRDefault="006B6DB4">
      <w:pPr>
        <w:pStyle w:val="Textoindependiente"/>
        <w:kinsoku w:val="0"/>
        <w:overflowPunct w:val="0"/>
        <w:spacing w:before="0" w:line="200" w:lineRule="atLeast"/>
        <w:ind w:left="113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4BEEB128" wp14:editId="6AAD7482">
                <wp:extent cx="6906260" cy="2171700"/>
                <wp:effectExtent l="0" t="0" r="0" b="0"/>
                <wp:docPr id="1515017452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6260" cy="2171700"/>
                          <a:chOff x="4" y="4"/>
                          <a:chExt cx="10876" cy="3420"/>
                        </a:xfrm>
                      </wpg:grpSpPr>
                      <wps:wsp>
                        <wps:cNvPr id="1465721305" name="Freeform 28"/>
                        <wps:cNvSpPr>
                          <a:spLocks/>
                        </wps:cNvSpPr>
                        <wps:spPr bwMode="auto">
                          <a:xfrm>
                            <a:off x="4" y="4"/>
                            <a:ext cx="10876" cy="3420"/>
                          </a:xfrm>
                          <a:custGeom>
                            <a:avLst/>
                            <a:gdLst>
                              <a:gd name="T0" fmla="*/ 10875 w 10876"/>
                              <a:gd name="T1" fmla="*/ 0 h 3420"/>
                              <a:gd name="T2" fmla="*/ 0 w 10876"/>
                              <a:gd name="T3" fmla="*/ 0 h 3420"/>
                              <a:gd name="T4" fmla="*/ 0 w 10876"/>
                              <a:gd name="T5" fmla="*/ 3420 h 3420"/>
                              <a:gd name="T6" fmla="*/ 10875 w 10876"/>
                              <a:gd name="T7" fmla="*/ 3420 h 3420"/>
                              <a:gd name="T8" fmla="*/ 10875 w 10876"/>
                              <a:gd name="T9" fmla="*/ 0 h 34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876" h="3420">
                                <a:moveTo>
                                  <a:pt x="10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0"/>
                                </a:lnTo>
                                <a:lnTo>
                                  <a:pt x="10875" y="3420"/>
                                </a:lnTo>
                                <a:lnTo>
                                  <a:pt x="108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73B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4887152" name="Freeform 29"/>
                        <wps:cNvSpPr>
                          <a:spLocks/>
                        </wps:cNvSpPr>
                        <wps:spPr bwMode="auto">
                          <a:xfrm>
                            <a:off x="8897" y="358"/>
                            <a:ext cx="1671" cy="318"/>
                          </a:xfrm>
                          <a:custGeom>
                            <a:avLst/>
                            <a:gdLst>
                              <a:gd name="T0" fmla="*/ 0 w 1671"/>
                              <a:gd name="T1" fmla="*/ 317 h 318"/>
                              <a:gd name="T2" fmla="*/ 1670 w 1671"/>
                              <a:gd name="T3" fmla="*/ 317 h 318"/>
                              <a:gd name="T4" fmla="*/ 1670 w 1671"/>
                              <a:gd name="T5" fmla="*/ 0 h 318"/>
                              <a:gd name="T6" fmla="*/ 0 w 1671"/>
                              <a:gd name="T7" fmla="*/ 0 h 318"/>
                              <a:gd name="T8" fmla="*/ 0 w 1671"/>
                              <a:gd name="T9" fmla="*/ 317 h 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71" h="318">
                                <a:moveTo>
                                  <a:pt x="0" y="317"/>
                                </a:moveTo>
                                <a:lnTo>
                                  <a:pt x="1670" y="317"/>
                                </a:lnTo>
                                <a:lnTo>
                                  <a:pt x="16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123881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38" y="88"/>
                            <a:ext cx="1882" cy="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52B037" w14:textId="77777777" w:rsidR="003D67B2" w:rsidRDefault="003D67B2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184" w:lineRule="exact"/>
                                <w:ind w:left="0" w:firstLine="0"/>
                                <w:rPr>
                                  <w:rFonts w:ascii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5CAB"/>
                                  <w:spacing w:val="3"/>
                                  <w:sz w:val="16"/>
                                  <w:szCs w:val="16"/>
                                </w:rPr>
                                <w:t>VÍA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5CAB"/>
                                  <w:spacing w:val="6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5CAB"/>
                                  <w:spacing w:val="2"/>
                                  <w:sz w:val="16"/>
                                  <w:szCs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5CAB"/>
                                  <w:spacing w:val="7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5CAB"/>
                                  <w:spacing w:val="3"/>
                                  <w:sz w:val="16"/>
                                  <w:szCs w:val="16"/>
                                </w:rPr>
                                <w:t>ADMISIÓN: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5CAB"/>
                                  <w:spacing w:val="1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980222">
                                <w:rPr>
                                  <w:rFonts w:ascii="Times New Roman" w:hAnsi="Times New Roman" w:cs="Times New Roman"/>
                                  <w:color w:val="000000"/>
                                  <w:position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2650999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295" y="446"/>
                            <a:ext cx="1077" cy="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99A14E" w14:textId="77777777" w:rsidR="003D67B2" w:rsidRDefault="003D67B2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140" w:lineRule="exact"/>
                                <w:ind w:left="0" w:firstLine="0"/>
                                <w:rPr>
                                  <w:color w:val="000000"/>
                                </w:rPr>
                              </w:pPr>
                              <w:r w:rsidRPr="00367CAD">
                                <w:rPr>
                                  <w:b/>
                                  <w:color w:val="005CAB"/>
                                  <w:spacing w:val="1"/>
                                  <w:w w:val="95"/>
                                </w:rPr>
                                <w:t>110</w:t>
                              </w:r>
                              <w:r>
                                <w:rPr>
                                  <w:b/>
                                  <w:bCs/>
                                  <w:color w:val="005CAB"/>
                                  <w:spacing w:val="18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color w:val="005CAB"/>
                                  <w:spacing w:val="9"/>
                                  <w:w w:val="90"/>
                                </w:rPr>
                                <w:t>POSTGRADO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5598670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764" y="442"/>
                            <a:ext cx="1020" cy="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210D92" w14:textId="77777777" w:rsidR="003D67B2" w:rsidRDefault="003D67B2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140" w:lineRule="exact"/>
                                <w:ind w:left="0" w:firstLine="0"/>
                                <w:rPr>
                                  <w:color w:val="000000"/>
                                </w:rPr>
                              </w:pPr>
                              <w:r w:rsidRPr="00367CAD">
                                <w:rPr>
                                  <w:b/>
                                  <w:color w:val="005CAB"/>
                                  <w:spacing w:val="1"/>
                                  <w:w w:val="95"/>
                                </w:rPr>
                                <w:t>150</w:t>
                              </w:r>
                              <w:r>
                                <w:rPr>
                                  <w:b/>
                                  <w:bCs/>
                                  <w:color w:val="005CAB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005CAB"/>
                                  <w:spacing w:val="1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color w:val="005CAB"/>
                                  <w:spacing w:val="9"/>
                                  <w:w w:val="90"/>
                                </w:rPr>
                                <w:t>POSTÍTULO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0717646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3295" y="442"/>
                            <a:ext cx="907" cy="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E61C92" w14:textId="77777777" w:rsidR="003D67B2" w:rsidRDefault="003D67B2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140" w:lineRule="exact"/>
                                <w:ind w:left="0" w:firstLine="0"/>
                                <w:rPr>
                                  <w:color w:val="000000"/>
                                </w:rPr>
                              </w:pPr>
                              <w:r w:rsidRPr="00367CAD">
                                <w:rPr>
                                  <w:b/>
                                  <w:color w:val="005CAB"/>
                                  <w:spacing w:val="1"/>
                                  <w:w w:val="95"/>
                                </w:rPr>
                                <w:t>190</w:t>
                              </w:r>
                              <w:r>
                                <w:rPr>
                                  <w:b/>
                                  <w:bCs/>
                                  <w:color w:val="005CAB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005CAB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005CAB"/>
                                  <w:spacing w:val="5"/>
                                </w:rPr>
                                <w:t>DIPLOMA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93812743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4940" y="442"/>
                            <a:ext cx="4649" cy="2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7ED3EF" w14:textId="77777777" w:rsidR="003D67B2" w:rsidRDefault="003D67B2">
                              <w:pPr>
                                <w:pStyle w:val="Textoindependiente"/>
                                <w:tabs>
                                  <w:tab w:val="left" w:pos="2266"/>
                                </w:tabs>
                                <w:kinsoku w:val="0"/>
                                <w:overflowPunct w:val="0"/>
                                <w:spacing w:before="0" w:line="144" w:lineRule="exact"/>
                                <w:ind w:left="0" w:firstLine="0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5CAB"/>
                                  <w:spacing w:val="5"/>
                                </w:rPr>
                                <w:t>ESPECIAL</w:t>
                              </w:r>
                              <w:r>
                                <w:rPr>
                                  <w:color w:val="005CAB"/>
                                  <w:spacing w:val="5"/>
                                </w:rPr>
                                <w:tab/>
                              </w:r>
                              <w:r w:rsidRPr="00367CAD">
                                <w:rPr>
                                  <w:b/>
                                  <w:color w:val="005CAB"/>
                                  <w:spacing w:val="1"/>
                                  <w:w w:val="95"/>
                                </w:rPr>
                                <w:t>300</w:t>
                              </w:r>
                              <w:r>
                                <w:rPr>
                                  <w:b/>
                                  <w:bCs/>
                                  <w:color w:val="005CAB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005CAB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005CAB"/>
                                  <w:spacing w:val="6"/>
                                </w:rPr>
                                <w:t>COMPLEMENTARIA</w:t>
                              </w:r>
                            </w:p>
                            <w:p w14:paraId="35955BB4" w14:textId="77777777" w:rsidR="003D67B2" w:rsidRDefault="00303717" w:rsidP="00367CAD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200" w:lineRule="exact"/>
                                <w:ind w:left="0" w:firstLine="0"/>
                                <w:rPr>
                                  <w:color w:val="000000"/>
                                </w:rPr>
                              </w:pPr>
                              <w:r w:rsidRPr="00367CAD">
                                <w:rPr>
                                  <w:b/>
                                  <w:color w:val="005CAB"/>
                                  <w:spacing w:val="2"/>
                                </w:rPr>
                                <w:t>201</w:t>
                              </w:r>
                              <w:r>
                                <w:rPr>
                                  <w:color w:val="005CAB"/>
                                  <w:spacing w:val="2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spacing w:val="2"/>
                                </w:rPr>
                                <w:t>Reingreso</w:t>
                              </w:r>
                            </w:p>
                            <w:p w14:paraId="3DEBE72D" w14:textId="77777777" w:rsidR="003D67B2" w:rsidRDefault="00303717" w:rsidP="00367CAD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200" w:lineRule="exact"/>
                                <w:ind w:left="0" w:firstLine="0"/>
                                <w:rPr>
                                  <w:color w:val="000000"/>
                                </w:rPr>
                              </w:pPr>
                              <w:r w:rsidRPr="00367CAD">
                                <w:rPr>
                                  <w:b/>
                                  <w:color w:val="005CAB"/>
                                  <w:w w:val="95"/>
                                </w:rPr>
                                <w:t>202</w:t>
                              </w:r>
                              <w:r>
                                <w:rPr>
                                  <w:color w:val="005CAB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w w:val="95"/>
                                </w:rPr>
                                <w:t>Cambio</w:t>
                              </w:r>
                              <w:r w:rsidR="003D67B2">
                                <w:rPr>
                                  <w:color w:val="005CAB"/>
                                  <w:spacing w:val="-15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  <w:t>carrera</w:t>
                              </w:r>
                              <w:r w:rsidR="003D67B2">
                                <w:rPr>
                                  <w:color w:val="005CAB"/>
                                  <w:spacing w:val="-13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  <w:t>dentro</w:t>
                              </w:r>
                              <w:r w:rsidR="003D67B2">
                                <w:rPr>
                                  <w:color w:val="005CAB"/>
                                  <w:spacing w:val="-10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spacing w:val="-1"/>
                                  <w:w w:val="95"/>
                                </w:rPr>
                                <w:t>de</w:t>
                              </w:r>
                              <w:r w:rsidR="003D67B2">
                                <w:rPr>
                                  <w:color w:val="005CAB"/>
                                  <w:spacing w:val="-14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spacing w:val="-1"/>
                                  <w:w w:val="95"/>
                                </w:rPr>
                                <w:t>la</w:t>
                              </w:r>
                              <w:r w:rsidR="003D67B2">
                                <w:rPr>
                                  <w:color w:val="005CAB"/>
                                  <w:spacing w:val="-19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spacing w:val="-1"/>
                                  <w:w w:val="95"/>
                                </w:rPr>
                                <w:t>UC</w:t>
                              </w:r>
                            </w:p>
                            <w:p w14:paraId="1E107A93" w14:textId="77777777" w:rsidR="003D67B2" w:rsidRDefault="00303717" w:rsidP="00367CAD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200" w:lineRule="exact"/>
                                <w:ind w:left="0" w:firstLine="0"/>
                                <w:rPr>
                                  <w:color w:val="000000"/>
                                </w:rPr>
                              </w:pPr>
                              <w:r w:rsidRPr="00367CAD">
                                <w:rPr>
                                  <w:b/>
                                  <w:color w:val="005CAB"/>
                                  <w:spacing w:val="1"/>
                                  <w:w w:val="95"/>
                                </w:rPr>
                                <w:t>203</w:t>
                              </w:r>
                              <w:r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  <w:t>Carreras</w:t>
                              </w:r>
                              <w:r w:rsidR="003D67B2">
                                <w:rPr>
                                  <w:color w:val="005CAB"/>
                                  <w:spacing w:val="3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w w:val="95"/>
                                </w:rPr>
                                <w:t>paralelas</w:t>
                              </w:r>
                            </w:p>
                            <w:p w14:paraId="793B08FB" w14:textId="77777777" w:rsidR="003D67B2" w:rsidRDefault="00303717" w:rsidP="00367CAD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200" w:lineRule="exact"/>
                                <w:ind w:left="0" w:firstLine="0"/>
                                <w:rPr>
                                  <w:color w:val="000000"/>
                                </w:rPr>
                              </w:pPr>
                              <w:r w:rsidRPr="00367CAD">
                                <w:rPr>
                                  <w:b/>
                                  <w:color w:val="005CAB"/>
                                  <w:spacing w:val="1"/>
                                  <w:w w:val="95"/>
                                </w:rPr>
                                <w:t>204</w:t>
                              </w:r>
                              <w:r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  <w:t>Egresados</w:t>
                              </w:r>
                              <w:r w:rsidR="003D67B2">
                                <w:rPr>
                                  <w:color w:val="005CAB"/>
                                  <w:spacing w:val="-7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w w:val="95"/>
                                </w:rPr>
                                <w:t>o</w:t>
                              </w:r>
                              <w:r w:rsidR="003D67B2">
                                <w:rPr>
                                  <w:color w:val="005CAB"/>
                                  <w:spacing w:val="-11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  <w:t>titulados</w:t>
                              </w:r>
                              <w:r w:rsidR="003D67B2">
                                <w:rPr>
                                  <w:color w:val="005CAB"/>
                                  <w:spacing w:val="-7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w w:val="95"/>
                                </w:rPr>
                                <w:t>UC</w:t>
                              </w:r>
                            </w:p>
                            <w:p w14:paraId="68D46C22" w14:textId="77777777" w:rsidR="00980222" w:rsidRPr="00303717" w:rsidRDefault="00303717" w:rsidP="00367CAD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200" w:lineRule="exact"/>
                                <w:ind w:left="0" w:firstLine="0"/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</w:pPr>
                              <w:r w:rsidRPr="00367CAD">
                                <w:rPr>
                                  <w:b/>
                                  <w:color w:val="005CAB"/>
                                  <w:spacing w:val="1"/>
                                  <w:w w:val="95"/>
                                </w:rPr>
                                <w:t>205</w:t>
                              </w:r>
                              <w:r w:rsidRPr="00303717"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  <w:t xml:space="preserve"> </w:t>
                              </w:r>
                              <w:r w:rsidR="003D67B2" w:rsidRPr="00303717"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  <w:t xml:space="preserve">Cambio universidad misma </w:t>
                              </w:r>
                              <w:r w:rsidR="003D67B2"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  <w:t>carrera</w:t>
                              </w:r>
                              <w:r w:rsidR="003D67B2" w:rsidRPr="00303717"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  <w:t xml:space="preserve"> </w:t>
                              </w:r>
                            </w:p>
                            <w:p w14:paraId="3845445F" w14:textId="77777777" w:rsidR="00980222" w:rsidRPr="00303717" w:rsidRDefault="00303717" w:rsidP="00367CAD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200" w:lineRule="exact"/>
                                <w:ind w:left="0" w:firstLine="0"/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</w:pPr>
                              <w:r w:rsidRPr="00367CAD">
                                <w:rPr>
                                  <w:b/>
                                  <w:color w:val="005CAB"/>
                                  <w:spacing w:val="1"/>
                                  <w:w w:val="95"/>
                                </w:rPr>
                                <w:t>206</w:t>
                              </w:r>
                              <w:r w:rsidRPr="00303717"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  <w:t xml:space="preserve"> </w:t>
                              </w:r>
                              <w:r w:rsidR="003D67B2" w:rsidRPr="00303717"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  <w:t xml:space="preserve">Cambio de carrera y universidad </w:t>
                              </w:r>
                            </w:p>
                            <w:p w14:paraId="545CB931" w14:textId="77777777" w:rsidR="003D67B2" w:rsidRDefault="00303717" w:rsidP="00367CAD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200" w:lineRule="exact"/>
                                <w:ind w:left="0" w:right="1684" w:firstLine="0"/>
                                <w:rPr>
                                  <w:color w:val="000000"/>
                                </w:rPr>
                              </w:pPr>
                              <w:r w:rsidRPr="00367CAD">
                                <w:rPr>
                                  <w:b/>
                                  <w:color w:val="005CAB"/>
                                  <w:spacing w:val="3"/>
                                  <w:w w:val="95"/>
                                </w:rPr>
                                <w:t>207</w:t>
                              </w:r>
                              <w:r>
                                <w:rPr>
                                  <w:color w:val="005CAB"/>
                                  <w:spacing w:val="3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spacing w:val="3"/>
                                  <w:w w:val="95"/>
                                </w:rPr>
                                <w:t>Deportistas</w:t>
                              </w:r>
                              <w:r w:rsidR="003D67B2">
                                <w:rPr>
                                  <w:color w:val="005CAB"/>
                                  <w:spacing w:val="26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  <w:t>destacados</w:t>
                              </w:r>
                            </w:p>
                            <w:p w14:paraId="04396DFD" w14:textId="77777777" w:rsidR="003D67B2" w:rsidRPr="00303717" w:rsidRDefault="00303717" w:rsidP="00367CAD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200" w:lineRule="exact"/>
                                <w:ind w:left="0" w:right="1684" w:firstLine="0"/>
                                <w:rPr>
                                  <w:color w:val="005CAB"/>
                                  <w:spacing w:val="3"/>
                                  <w:w w:val="95"/>
                                </w:rPr>
                              </w:pPr>
                              <w:r w:rsidRPr="00367CAD">
                                <w:rPr>
                                  <w:b/>
                                  <w:color w:val="005CAB"/>
                                  <w:spacing w:val="3"/>
                                  <w:w w:val="95"/>
                                </w:rPr>
                                <w:t>208</w:t>
                              </w:r>
                              <w:r>
                                <w:rPr>
                                  <w:color w:val="005CAB"/>
                                  <w:spacing w:val="3"/>
                                  <w:w w:val="95"/>
                                </w:rPr>
                                <w:t xml:space="preserve"> </w:t>
                              </w:r>
                              <w:r w:rsidR="003D67B2" w:rsidRPr="00303717">
                                <w:rPr>
                                  <w:color w:val="005CAB"/>
                                  <w:spacing w:val="3"/>
                                  <w:w w:val="95"/>
                                </w:rPr>
                                <w:t>Enseñanza Media en el extranjero</w:t>
                              </w:r>
                            </w:p>
                            <w:p w14:paraId="2A3D2694" w14:textId="77777777" w:rsidR="003D67B2" w:rsidRDefault="00303717" w:rsidP="00367CAD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200" w:lineRule="exact"/>
                                <w:ind w:left="0" w:firstLine="0"/>
                                <w:rPr>
                                  <w:color w:val="000000"/>
                                </w:rPr>
                              </w:pPr>
                              <w:r w:rsidRPr="00367CAD">
                                <w:rPr>
                                  <w:b/>
                                  <w:color w:val="005CAB"/>
                                  <w:spacing w:val="2"/>
                                  <w:w w:val="95"/>
                                </w:rPr>
                                <w:t>209</w:t>
                              </w:r>
                              <w:r>
                                <w:rPr>
                                  <w:color w:val="005CAB"/>
                                  <w:spacing w:val="2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spacing w:val="2"/>
                                  <w:w w:val="95"/>
                                </w:rPr>
                                <w:t>Postulantes</w:t>
                              </w:r>
                              <w:r w:rsidR="003D67B2">
                                <w:rPr>
                                  <w:color w:val="005CAB"/>
                                  <w:spacing w:val="12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spacing w:val="-1"/>
                                  <w:w w:val="95"/>
                                </w:rPr>
                                <w:t>con</w:t>
                              </w:r>
                              <w:r w:rsidR="003D67B2">
                                <w:rPr>
                                  <w:color w:val="005CAB"/>
                                  <w:spacing w:val="7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spacing w:val="-1"/>
                                  <w:w w:val="95"/>
                                </w:rPr>
                                <w:t>necesidades</w:t>
                              </w:r>
                              <w:r w:rsidR="003D67B2">
                                <w:rPr>
                                  <w:color w:val="005CAB"/>
                                  <w:spacing w:val="7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spacing w:val="-1"/>
                                  <w:w w:val="95"/>
                                </w:rPr>
                                <w:t>especiales</w:t>
                              </w:r>
                            </w:p>
                            <w:p w14:paraId="06FDC0EE" w14:textId="77777777" w:rsidR="003D67B2" w:rsidRDefault="00303717" w:rsidP="00367CAD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200" w:lineRule="exact"/>
                                <w:ind w:left="0" w:firstLine="0"/>
                                <w:rPr>
                                  <w:color w:val="005CAB"/>
                                  <w:w w:val="95"/>
                                </w:rPr>
                              </w:pPr>
                              <w:r w:rsidRPr="00367CAD">
                                <w:rPr>
                                  <w:b/>
                                  <w:color w:val="005CAB"/>
                                  <w:spacing w:val="2"/>
                                  <w:w w:val="95"/>
                                </w:rPr>
                                <w:t>210</w:t>
                              </w:r>
                              <w:r>
                                <w:rPr>
                                  <w:color w:val="005CAB"/>
                                  <w:spacing w:val="2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spacing w:val="2"/>
                                  <w:w w:val="95"/>
                                </w:rPr>
                                <w:t>Científicos</w:t>
                              </w:r>
                              <w:r w:rsidR="003D67B2">
                                <w:rPr>
                                  <w:color w:val="005CAB"/>
                                  <w:spacing w:val="8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w w:val="95"/>
                                </w:rPr>
                                <w:t>o</w:t>
                              </w:r>
                              <w:r w:rsidR="003D67B2">
                                <w:rPr>
                                  <w:color w:val="005CAB"/>
                                  <w:spacing w:val="2"/>
                                  <w:w w:val="95"/>
                                </w:rPr>
                                <w:t xml:space="preserve"> artistas</w:t>
                              </w:r>
                              <w:r w:rsidR="003D67B2">
                                <w:rPr>
                                  <w:color w:val="005CAB"/>
                                  <w:spacing w:val="8"/>
                                  <w:w w:val="95"/>
                                </w:rPr>
                                <w:t xml:space="preserve"> </w:t>
                              </w:r>
                              <w:r w:rsidR="003D67B2">
                                <w:rPr>
                                  <w:color w:val="005CAB"/>
                                  <w:w w:val="95"/>
                                </w:rPr>
                                <w:t>destacados</w:t>
                              </w:r>
                            </w:p>
                            <w:p w14:paraId="4FDF10AC" w14:textId="77777777" w:rsidR="00303717" w:rsidRPr="00303717" w:rsidRDefault="00303717" w:rsidP="00367CAD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200" w:lineRule="exact"/>
                                <w:ind w:left="0" w:firstLine="0"/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</w:pPr>
                              <w:r w:rsidRPr="00367CAD">
                                <w:rPr>
                                  <w:b/>
                                  <w:color w:val="005CAB"/>
                                  <w:spacing w:val="3"/>
                                  <w:w w:val="95"/>
                                </w:rPr>
                                <w:t>213</w:t>
                              </w:r>
                              <w:r>
                                <w:rPr>
                                  <w:b/>
                                  <w:bCs/>
                                  <w:color w:val="005CAB"/>
                                  <w:spacing w:val="2"/>
                                </w:rPr>
                                <w:t xml:space="preserve"> </w:t>
                              </w:r>
                              <w:r w:rsidRPr="00303717"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  <w:t>Hijos de académicos y funcionarios</w:t>
                              </w:r>
                            </w:p>
                            <w:p w14:paraId="3B8F88C0" w14:textId="77777777" w:rsidR="00980222" w:rsidRPr="00303717" w:rsidRDefault="00980222" w:rsidP="00367CAD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200" w:lineRule="exact"/>
                                <w:ind w:left="0" w:firstLine="0"/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</w:pPr>
                              <w:r w:rsidRPr="00367CAD">
                                <w:rPr>
                                  <w:b/>
                                  <w:color w:val="005CAB"/>
                                  <w:spacing w:val="1"/>
                                  <w:w w:val="95"/>
                                </w:rPr>
                                <w:t>214</w:t>
                              </w:r>
                              <w:r w:rsidRPr="00303717"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  <w:t xml:space="preserve"> Egresados o titulados otras universidades</w:t>
                              </w:r>
                            </w:p>
                            <w:p w14:paraId="0C7E07AB" w14:textId="77777777" w:rsidR="00980222" w:rsidRPr="00303717" w:rsidRDefault="00980222" w:rsidP="00367CAD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200" w:lineRule="exact"/>
                                <w:ind w:left="0" w:firstLine="0"/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</w:pPr>
                              <w:r w:rsidRPr="00367CAD">
                                <w:rPr>
                                  <w:b/>
                                  <w:color w:val="005CAB"/>
                                  <w:spacing w:val="1"/>
                                  <w:w w:val="95"/>
                                </w:rPr>
                                <w:t>21</w:t>
                              </w:r>
                              <w:r w:rsidR="00303717" w:rsidRPr="00367CAD">
                                <w:rPr>
                                  <w:b/>
                                  <w:color w:val="005CAB"/>
                                  <w:spacing w:val="1"/>
                                  <w:w w:val="95"/>
                                </w:rPr>
                                <w:t>9</w:t>
                              </w:r>
                              <w:r w:rsidRPr="00303717">
                                <w:rPr>
                                  <w:color w:val="005CAB"/>
                                  <w:spacing w:val="1"/>
                                  <w:w w:val="95"/>
                                </w:rPr>
                                <w:t xml:space="preserve"> Egresados o titulados otras universidades</w:t>
                              </w:r>
                            </w:p>
                            <w:p w14:paraId="59F8DD66" w14:textId="77777777" w:rsidR="00980222" w:rsidRDefault="00980222" w:rsidP="00367CAD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200" w:lineRule="exact"/>
                                <w:ind w:left="0" w:firstLine="0"/>
                                <w:rPr>
                                  <w:color w:val="000000"/>
                                </w:rPr>
                              </w:pPr>
                            </w:p>
                            <w:p w14:paraId="3B526753" w14:textId="77777777" w:rsidR="00980222" w:rsidRDefault="00980222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31" w:line="157" w:lineRule="exact"/>
                                <w:ind w:left="0" w:firstLine="0"/>
                                <w:rPr>
                                  <w:color w:val="005CAB"/>
                                  <w:spacing w:val="1"/>
                                </w:rPr>
                              </w:pPr>
                            </w:p>
                            <w:p w14:paraId="6352A9C0" w14:textId="77777777" w:rsidR="00980222" w:rsidRDefault="00980222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31" w:line="157" w:lineRule="exact"/>
                                <w:ind w:left="0" w:firstLine="0"/>
                                <w:rPr>
                                  <w:color w:val="005CAB"/>
                                  <w:spacing w:val="1"/>
                                </w:rPr>
                              </w:pPr>
                            </w:p>
                            <w:p w14:paraId="75471957" w14:textId="77777777" w:rsidR="00980222" w:rsidRDefault="00980222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31" w:line="157" w:lineRule="exact"/>
                                <w:ind w:left="0" w:firstLine="0"/>
                                <w:rPr>
                                  <w:color w:val="005CAB"/>
                                  <w:spacing w:val="1"/>
                                </w:rPr>
                              </w:pPr>
                            </w:p>
                            <w:p w14:paraId="43A422B4" w14:textId="77777777" w:rsidR="00980222" w:rsidRDefault="00980222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31" w:line="157" w:lineRule="exact"/>
                                <w:ind w:left="0" w:firstLine="0"/>
                                <w:rPr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0079194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4948" y="2759"/>
                            <a:ext cx="2286" cy="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30F297" w14:textId="77777777" w:rsidR="003D67B2" w:rsidRDefault="003D67B2" w:rsidP="00980222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144" w:lineRule="exact"/>
                                <w:ind w:left="0" w:firstLine="0"/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EEB128" id="Group 27" o:spid="_x0000_s1027" style="width:543.8pt;height:171pt;mso-position-horizontal-relative:char;mso-position-vertical-relative:line" coordorigin="4,4" coordsize="10876,3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">
                <v:shape id="Freeform 28" o:spid="_x0000_s1028" style="position:absolute;left:4;top:4;width:10876;height:3420;visibility:visible;mso-wrap-style:square;v-text-anchor:top" coordsize="10876,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" path="m10875,l,,,3420r10875,l10875,xe" filled="f" strokecolor="#0073bb" strokeweight=".48pt">
                  <v:path arrowok="t" o:connecttype="custom" o:connectlocs="10875,0;0,0;0,3420;10875,3420;10875,0" o:connectangles="0,0,0,0,0"/>
                </v:shape>
                <v:shape id="Freeform 29" o:spid="_x0000_s1029" style="position:absolute;left:8897;top:358;width:1671;height:318;visibility:visible;mso-wrap-style:square;v-text-anchor:top" coordsize="1671,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" path="m,317r1670,l1670,,,,,317xe" stroked="f">
                  <v:path arrowok="t" o:connecttype="custom" o:connectlocs="0,317;1670,317;1670,0;0,0;0,317" o:connectangles="0,0,0,0,0"/>
                </v:shape>
                <v:shape id="Text Box 30" o:spid="_x0000_s1030" type="#_x0000_t202" style="position:absolute;left:138;top:88;width:1882;height: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" filled="f" stroked="f">
                  <v:textbox inset="0,0,0,0">
                    <w:txbxContent>
                      <w:p w14:paraId="7952B037" w14:textId="77777777" w:rsidR="003D67B2" w:rsidRDefault="003D67B2">
                        <w:pPr>
                          <w:pStyle w:val="Textoindependiente"/>
                          <w:kinsoku w:val="0"/>
                          <w:overflowPunct w:val="0"/>
                          <w:spacing w:before="0" w:line="184" w:lineRule="exact"/>
                          <w:ind w:left="0" w:firstLine="0"/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5CAB"/>
                            <w:spacing w:val="3"/>
                            <w:sz w:val="16"/>
                            <w:szCs w:val="16"/>
                          </w:rPr>
                          <w:t>VÍA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5CAB"/>
                            <w:spacing w:val="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5CAB"/>
                            <w:spacing w:val="2"/>
                            <w:sz w:val="16"/>
                            <w:szCs w:val="16"/>
                          </w:rPr>
                          <w:t>DE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5CAB"/>
                            <w:spacing w:val="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5CAB"/>
                            <w:spacing w:val="3"/>
                            <w:sz w:val="16"/>
                            <w:szCs w:val="16"/>
                          </w:rPr>
                          <w:t>ADMISIÓN: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5CAB"/>
                            <w:spacing w:val="10"/>
                            <w:sz w:val="16"/>
                            <w:szCs w:val="16"/>
                          </w:rPr>
                          <w:t xml:space="preserve"> </w:t>
                        </w:r>
                        <w:r w:rsidR="00980222">
                          <w:rPr>
                            <w:rFonts w:ascii="Times New Roman" w:hAnsi="Times New Roman" w:cs="Times New Roman"/>
                            <w:color w:val="000000"/>
                            <w:position w:val="-2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31" o:spid="_x0000_s1031" type="#_x0000_t202" style="position:absolute;left:295;top:446;width:1077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" filled="f" stroked="f">
                  <v:textbox inset="0,0,0,0">
                    <w:txbxContent>
                      <w:p w14:paraId="3599A14E" w14:textId="77777777" w:rsidR="003D67B2" w:rsidRDefault="003D67B2">
                        <w:pPr>
                          <w:pStyle w:val="Textoindependiente"/>
                          <w:kinsoku w:val="0"/>
                          <w:overflowPunct w:val="0"/>
                          <w:spacing w:before="0" w:line="140" w:lineRule="exact"/>
                          <w:ind w:left="0" w:firstLine="0"/>
                          <w:rPr>
                            <w:color w:val="000000"/>
                          </w:rPr>
                        </w:pPr>
                        <w:r w:rsidRPr="00367CAD">
                          <w:rPr>
                            <w:b/>
                            <w:color w:val="005CAB"/>
                            <w:spacing w:val="1"/>
                            <w:w w:val="95"/>
                          </w:rPr>
                          <w:t>110</w:t>
                        </w:r>
                        <w:r>
                          <w:rPr>
                            <w:b/>
                            <w:bCs/>
                            <w:color w:val="005CAB"/>
                            <w:spacing w:val="18"/>
                            <w:w w:val="90"/>
                          </w:rPr>
                          <w:t xml:space="preserve"> </w:t>
                        </w:r>
                        <w:r>
                          <w:rPr>
                            <w:color w:val="005CAB"/>
                            <w:spacing w:val="9"/>
                            <w:w w:val="90"/>
                          </w:rPr>
                          <w:t>POSTGRADO</w:t>
                        </w:r>
                      </w:p>
                    </w:txbxContent>
                  </v:textbox>
                </v:shape>
                <v:shape id="Text Box 32" o:spid="_x0000_s1032" type="#_x0000_t202" style="position:absolute;left:1764;top:442;width:102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" filled="f" stroked="f">
                  <v:textbox inset="0,0,0,0">
                    <w:txbxContent>
                      <w:p w14:paraId="39210D92" w14:textId="77777777" w:rsidR="003D67B2" w:rsidRDefault="003D67B2">
                        <w:pPr>
                          <w:pStyle w:val="Textoindependiente"/>
                          <w:kinsoku w:val="0"/>
                          <w:overflowPunct w:val="0"/>
                          <w:spacing w:before="0" w:line="140" w:lineRule="exact"/>
                          <w:ind w:left="0" w:firstLine="0"/>
                          <w:rPr>
                            <w:color w:val="000000"/>
                          </w:rPr>
                        </w:pPr>
                        <w:r w:rsidRPr="00367CAD">
                          <w:rPr>
                            <w:b/>
                            <w:color w:val="005CAB"/>
                            <w:spacing w:val="1"/>
                            <w:w w:val="95"/>
                          </w:rPr>
                          <w:t>150</w:t>
                        </w:r>
                        <w:r>
                          <w:rPr>
                            <w:b/>
                            <w:bCs/>
                            <w:color w:val="005CAB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005CAB"/>
                            <w:spacing w:val="1"/>
                            <w:w w:val="90"/>
                          </w:rPr>
                          <w:t xml:space="preserve"> </w:t>
                        </w:r>
                        <w:r>
                          <w:rPr>
                            <w:color w:val="005CAB"/>
                            <w:spacing w:val="9"/>
                            <w:w w:val="90"/>
                          </w:rPr>
                          <w:t>POSTÍTULO</w:t>
                        </w:r>
                      </w:p>
                    </w:txbxContent>
                  </v:textbox>
                </v:shape>
                <v:shape id="Text Box 33" o:spid="_x0000_s1033" type="#_x0000_t202" style="position:absolute;left:3295;top:442;width:907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" filled="f" stroked="f">
                  <v:textbox inset="0,0,0,0">
                    <w:txbxContent>
                      <w:p w14:paraId="11E61C92" w14:textId="77777777" w:rsidR="003D67B2" w:rsidRDefault="003D67B2">
                        <w:pPr>
                          <w:pStyle w:val="Textoindependiente"/>
                          <w:kinsoku w:val="0"/>
                          <w:overflowPunct w:val="0"/>
                          <w:spacing w:before="0" w:line="140" w:lineRule="exact"/>
                          <w:ind w:left="0" w:firstLine="0"/>
                          <w:rPr>
                            <w:color w:val="000000"/>
                          </w:rPr>
                        </w:pPr>
                        <w:r w:rsidRPr="00367CAD">
                          <w:rPr>
                            <w:b/>
                            <w:color w:val="005CAB"/>
                            <w:spacing w:val="1"/>
                            <w:w w:val="95"/>
                          </w:rPr>
                          <w:t>190</w:t>
                        </w:r>
                        <w:r>
                          <w:rPr>
                            <w:b/>
                            <w:bCs/>
                            <w:color w:val="005CAB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005CAB"/>
                            <w:spacing w:val="2"/>
                          </w:rPr>
                          <w:t xml:space="preserve"> </w:t>
                        </w:r>
                        <w:r>
                          <w:rPr>
                            <w:color w:val="005CAB"/>
                            <w:spacing w:val="5"/>
                          </w:rPr>
                          <w:t>DIPLOMA</w:t>
                        </w:r>
                      </w:p>
                    </w:txbxContent>
                  </v:textbox>
                </v:shape>
                <v:shape id="Text Box 34" o:spid="_x0000_s1034" type="#_x0000_t202" style="position:absolute;left:4940;top:442;width:4649;height:29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" filled="f" stroked="f">
                  <v:textbox inset="0,0,0,0">
                    <w:txbxContent>
                      <w:p w14:paraId="6D7ED3EF" w14:textId="77777777" w:rsidR="003D67B2" w:rsidRDefault="003D67B2">
                        <w:pPr>
                          <w:pStyle w:val="Textoindependiente"/>
                          <w:tabs>
                            <w:tab w:val="left" w:pos="2266"/>
                          </w:tabs>
                          <w:kinsoku w:val="0"/>
                          <w:overflowPunct w:val="0"/>
                          <w:spacing w:before="0" w:line="144" w:lineRule="exact"/>
                          <w:ind w:left="0" w:firstLine="0"/>
                          <w:rPr>
                            <w:color w:val="000000"/>
                          </w:rPr>
                        </w:pPr>
                        <w:r>
                          <w:rPr>
                            <w:color w:val="005CAB"/>
                            <w:spacing w:val="5"/>
                          </w:rPr>
                          <w:t>ESPECIAL</w:t>
                        </w:r>
                        <w:r>
                          <w:rPr>
                            <w:color w:val="005CAB"/>
                            <w:spacing w:val="5"/>
                          </w:rPr>
                          <w:tab/>
                        </w:r>
                        <w:r w:rsidRPr="00367CAD">
                          <w:rPr>
                            <w:b/>
                            <w:color w:val="005CAB"/>
                            <w:spacing w:val="1"/>
                            <w:w w:val="95"/>
                          </w:rPr>
                          <w:t>300</w:t>
                        </w:r>
                        <w:r>
                          <w:rPr>
                            <w:b/>
                            <w:bCs/>
                            <w:color w:val="005CAB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005CAB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005CAB"/>
                            <w:spacing w:val="6"/>
                          </w:rPr>
                          <w:t>COMPLEMENTARIA</w:t>
                        </w:r>
                      </w:p>
                      <w:p w14:paraId="35955BB4" w14:textId="77777777" w:rsidR="003D67B2" w:rsidRDefault="00303717" w:rsidP="00367CAD">
                        <w:pPr>
                          <w:pStyle w:val="Textoindependiente"/>
                          <w:kinsoku w:val="0"/>
                          <w:overflowPunct w:val="0"/>
                          <w:spacing w:before="0" w:line="200" w:lineRule="exact"/>
                          <w:ind w:left="0" w:firstLine="0"/>
                          <w:rPr>
                            <w:color w:val="000000"/>
                          </w:rPr>
                        </w:pPr>
                        <w:r w:rsidRPr="00367CAD">
                          <w:rPr>
                            <w:b/>
                            <w:color w:val="005CAB"/>
                            <w:spacing w:val="2"/>
                          </w:rPr>
                          <w:t>201</w:t>
                        </w:r>
                        <w:r>
                          <w:rPr>
                            <w:color w:val="005CAB"/>
                            <w:spacing w:val="2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spacing w:val="2"/>
                          </w:rPr>
                          <w:t>Reingreso</w:t>
                        </w:r>
                      </w:p>
                      <w:p w14:paraId="3DEBE72D" w14:textId="77777777" w:rsidR="003D67B2" w:rsidRDefault="00303717" w:rsidP="00367CAD">
                        <w:pPr>
                          <w:pStyle w:val="Textoindependiente"/>
                          <w:kinsoku w:val="0"/>
                          <w:overflowPunct w:val="0"/>
                          <w:spacing w:before="0" w:line="200" w:lineRule="exact"/>
                          <w:ind w:left="0" w:firstLine="0"/>
                          <w:rPr>
                            <w:color w:val="000000"/>
                          </w:rPr>
                        </w:pPr>
                        <w:r w:rsidRPr="00367CAD">
                          <w:rPr>
                            <w:b/>
                            <w:color w:val="005CAB"/>
                            <w:w w:val="95"/>
                          </w:rPr>
                          <w:t>202</w:t>
                        </w:r>
                        <w:r>
                          <w:rPr>
                            <w:color w:val="005CAB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w w:val="95"/>
                          </w:rPr>
                          <w:t>Cambio</w:t>
                        </w:r>
                        <w:r w:rsidR="003D67B2">
                          <w:rPr>
                            <w:color w:val="005CAB"/>
                            <w:spacing w:val="-15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spacing w:val="1"/>
                            <w:w w:val="95"/>
                          </w:rPr>
                          <w:t>carrera</w:t>
                        </w:r>
                        <w:r w:rsidR="003D67B2">
                          <w:rPr>
                            <w:color w:val="005CAB"/>
                            <w:spacing w:val="-13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spacing w:val="1"/>
                            <w:w w:val="95"/>
                          </w:rPr>
                          <w:t>dentro</w:t>
                        </w:r>
                        <w:r w:rsidR="003D67B2">
                          <w:rPr>
                            <w:color w:val="005CAB"/>
                            <w:spacing w:val="-10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spacing w:val="-1"/>
                            <w:w w:val="95"/>
                          </w:rPr>
                          <w:t>de</w:t>
                        </w:r>
                        <w:r w:rsidR="003D67B2">
                          <w:rPr>
                            <w:color w:val="005CAB"/>
                            <w:spacing w:val="-14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spacing w:val="-1"/>
                            <w:w w:val="95"/>
                          </w:rPr>
                          <w:t>la</w:t>
                        </w:r>
                        <w:r w:rsidR="003D67B2">
                          <w:rPr>
                            <w:color w:val="005CAB"/>
                            <w:spacing w:val="-19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spacing w:val="-1"/>
                            <w:w w:val="95"/>
                          </w:rPr>
                          <w:t>UC</w:t>
                        </w:r>
                      </w:p>
                      <w:p w14:paraId="1E107A93" w14:textId="77777777" w:rsidR="003D67B2" w:rsidRDefault="00303717" w:rsidP="00367CAD">
                        <w:pPr>
                          <w:pStyle w:val="Textoindependiente"/>
                          <w:kinsoku w:val="0"/>
                          <w:overflowPunct w:val="0"/>
                          <w:spacing w:before="0" w:line="200" w:lineRule="exact"/>
                          <w:ind w:left="0" w:firstLine="0"/>
                          <w:rPr>
                            <w:color w:val="000000"/>
                          </w:rPr>
                        </w:pPr>
                        <w:r w:rsidRPr="00367CAD">
                          <w:rPr>
                            <w:b/>
                            <w:color w:val="005CAB"/>
                            <w:spacing w:val="1"/>
                            <w:w w:val="95"/>
                          </w:rPr>
                          <w:t>203</w:t>
                        </w:r>
                        <w:r>
                          <w:rPr>
                            <w:color w:val="005CAB"/>
                            <w:spacing w:val="1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spacing w:val="1"/>
                            <w:w w:val="95"/>
                          </w:rPr>
                          <w:t>Carreras</w:t>
                        </w:r>
                        <w:r w:rsidR="003D67B2">
                          <w:rPr>
                            <w:color w:val="005CAB"/>
                            <w:spacing w:val="3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w w:val="95"/>
                          </w:rPr>
                          <w:t>paralelas</w:t>
                        </w:r>
                      </w:p>
                      <w:p w14:paraId="793B08FB" w14:textId="77777777" w:rsidR="003D67B2" w:rsidRDefault="00303717" w:rsidP="00367CAD">
                        <w:pPr>
                          <w:pStyle w:val="Textoindependiente"/>
                          <w:kinsoku w:val="0"/>
                          <w:overflowPunct w:val="0"/>
                          <w:spacing w:before="0" w:line="200" w:lineRule="exact"/>
                          <w:ind w:left="0" w:firstLine="0"/>
                          <w:rPr>
                            <w:color w:val="000000"/>
                          </w:rPr>
                        </w:pPr>
                        <w:r w:rsidRPr="00367CAD">
                          <w:rPr>
                            <w:b/>
                            <w:color w:val="005CAB"/>
                            <w:spacing w:val="1"/>
                            <w:w w:val="95"/>
                          </w:rPr>
                          <w:t>204</w:t>
                        </w:r>
                        <w:r>
                          <w:rPr>
                            <w:color w:val="005CAB"/>
                            <w:spacing w:val="1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spacing w:val="1"/>
                            <w:w w:val="95"/>
                          </w:rPr>
                          <w:t>Egresados</w:t>
                        </w:r>
                        <w:r w:rsidR="003D67B2">
                          <w:rPr>
                            <w:color w:val="005CAB"/>
                            <w:spacing w:val="-7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w w:val="95"/>
                          </w:rPr>
                          <w:t>o</w:t>
                        </w:r>
                        <w:r w:rsidR="003D67B2">
                          <w:rPr>
                            <w:color w:val="005CAB"/>
                            <w:spacing w:val="-11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spacing w:val="1"/>
                            <w:w w:val="95"/>
                          </w:rPr>
                          <w:t>titulados</w:t>
                        </w:r>
                        <w:r w:rsidR="003D67B2">
                          <w:rPr>
                            <w:color w:val="005CAB"/>
                            <w:spacing w:val="-7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w w:val="95"/>
                          </w:rPr>
                          <w:t>UC</w:t>
                        </w:r>
                      </w:p>
                      <w:p w14:paraId="68D46C22" w14:textId="77777777" w:rsidR="00980222" w:rsidRPr="00303717" w:rsidRDefault="00303717" w:rsidP="00367CAD">
                        <w:pPr>
                          <w:pStyle w:val="Textoindependiente"/>
                          <w:kinsoku w:val="0"/>
                          <w:overflowPunct w:val="0"/>
                          <w:spacing w:before="0" w:line="200" w:lineRule="exact"/>
                          <w:ind w:left="0" w:firstLine="0"/>
                          <w:rPr>
                            <w:color w:val="005CAB"/>
                            <w:spacing w:val="1"/>
                            <w:w w:val="95"/>
                          </w:rPr>
                        </w:pPr>
                        <w:r w:rsidRPr="00367CAD">
                          <w:rPr>
                            <w:b/>
                            <w:color w:val="005CAB"/>
                            <w:spacing w:val="1"/>
                            <w:w w:val="95"/>
                          </w:rPr>
                          <w:t>205</w:t>
                        </w:r>
                        <w:r w:rsidRPr="00303717">
                          <w:rPr>
                            <w:color w:val="005CAB"/>
                            <w:spacing w:val="1"/>
                            <w:w w:val="95"/>
                          </w:rPr>
                          <w:t xml:space="preserve"> </w:t>
                        </w:r>
                        <w:r w:rsidR="003D67B2" w:rsidRPr="00303717">
                          <w:rPr>
                            <w:color w:val="005CAB"/>
                            <w:spacing w:val="1"/>
                            <w:w w:val="95"/>
                          </w:rPr>
                          <w:t xml:space="preserve">Cambio universidad misma </w:t>
                        </w:r>
                        <w:r w:rsidR="003D67B2">
                          <w:rPr>
                            <w:color w:val="005CAB"/>
                            <w:spacing w:val="1"/>
                            <w:w w:val="95"/>
                          </w:rPr>
                          <w:t>carrera</w:t>
                        </w:r>
                        <w:r w:rsidR="003D67B2" w:rsidRPr="00303717">
                          <w:rPr>
                            <w:color w:val="005CAB"/>
                            <w:spacing w:val="1"/>
                            <w:w w:val="95"/>
                          </w:rPr>
                          <w:t xml:space="preserve"> </w:t>
                        </w:r>
                      </w:p>
                      <w:p w14:paraId="3845445F" w14:textId="77777777" w:rsidR="00980222" w:rsidRPr="00303717" w:rsidRDefault="00303717" w:rsidP="00367CAD">
                        <w:pPr>
                          <w:pStyle w:val="Textoindependiente"/>
                          <w:kinsoku w:val="0"/>
                          <w:overflowPunct w:val="0"/>
                          <w:spacing w:before="0" w:line="200" w:lineRule="exact"/>
                          <w:ind w:left="0" w:firstLine="0"/>
                          <w:rPr>
                            <w:color w:val="005CAB"/>
                            <w:spacing w:val="1"/>
                            <w:w w:val="95"/>
                          </w:rPr>
                        </w:pPr>
                        <w:r w:rsidRPr="00367CAD">
                          <w:rPr>
                            <w:b/>
                            <w:color w:val="005CAB"/>
                            <w:spacing w:val="1"/>
                            <w:w w:val="95"/>
                          </w:rPr>
                          <w:t>206</w:t>
                        </w:r>
                        <w:r w:rsidRPr="00303717">
                          <w:rPr>
                            <w:color w:val="005CAB"/>
                            <w:spacing w:val="1"/>
                            <w:w w:val="95"/>
                          </w:rPr>
                          <w:t xml:space="preserve"> </w:t>
                        </w:r>
                        <w:r w:rsidR="003D67B2" w:rsidRPr="00303717">
                          <w:rPr>
                            <w:color w:val="005CAB"/>
                            <w:spacing w:val="1"/>
                            <w:w w:val="95"/>
                          </w:rPr>
                          <w:t xml:space="preserve">Cambio de carrera y universidad </w:t>
                        </w:r>
                      </w:p>
                      <w:p w14:paraId="545CB931" w14:textId="77777777" w:rsidR="003D67B2" w:rsidRDefault="00303717" w:rsidP="00367CAD">
                        <w:pPr>
                          <w:pStyle w:val="Textoindependiente"/>
                          <w:kinsoku w:val="0"/>
                          <w:overflowPunct w:val="0"/>
                          <w:spacing w:before="0" w:line="200" w:lineRule="exact"/>
                          <w:ind w:left="0" w:right="1684" w:firstLine="0"/>
                          <w:rPr>
                            <w:color w:val="000000"/>
                          </w:rPr>
                        </w:pPr>
                        <w:r w:rsidRPr="00367CAD">
                          <w:rPr>
                            <w:b/>
                            <w:color w:val="005CAB"/>
                            <w:spacing w:val="3"/>
                            <w:w w:val="95"/>
                          </w:rPr>
                          <w:t>207</w:t>
                        </w:r>
                        <w:r>
                          <w:rPr>
                            <w:color w:val="005CAB"/>
                            <w:spacing w:val="3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spacing w:val="3"/>
                            <w:w w:val="95"/>
                          </w:rPr>
                          <w:t>Deportistas</w:t>
                        </w:r>
                        <w:r w:rsidR="003D67B2">
                          <w:rPr>
                            <w:color w:val="005CAB"/>
                            <w:spacing w:val="26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spacing w:val="1"/>
                            <w:w w:val="95"/>
                          </w:rPr>
                          <w:t>destacados</w:t>
                        </w:r>
                      </w:p>
                      <w:p w14:paraId="04396DFD" w14:textId="77777777" w:rsidR="003D67B2" w:rsidRPr="00303717" w:rsidRDefault="00303717" w:rsidP="00367CAD">
                        <w:pPr>
                          <w:pStyle w:val="Textoindependiente"/>
                          <w:kinsoku w:val="0"/>
                          <w:overflowPunct w:val="0"/>
                          <w:spacing w:before="0" w:line="200" w:lineRule="exact"/>
                          <w:ind w:left="0" w:right="1684" w:firstLine="0"/>
                          <w:rPr>
                            <w:color w:val="005CAB"/>
                            <w:spacing w:val="3"/>
                            <w:w w:val="95"/>
                          </w:rPr>
                        </w:pPr>
                        <w:r w:rsidRPr="00367CAD">
                          <w:rPr>
                            <w:b/>
                            <w:color w:val="005CAB"/>
                            <w:spacing w:val="3"/>
                            <w:w w:val="95"/>
                          </w:rPr>
                          <w:t>208</w:t>
                        </w:r>
                        <w:r>
                          <w:rPr>
                            <w:color w:val="005CAB"/>
                            <w:spacing w:val="3"/>
                            <w:w w:val="95"/>
                          </w:rPr>
                          <w:t xml:space="preserve"> </w:t>
                        </w:r>
                        <w:r w:rsidR="003D67B2" w:rsidRPr="00303717">
                          <w:rPr>
                            <w:color w:val="005CAB"/>
                            <w:spacing w:val="3"/>
                            <w:w w:val="95"/>
                          </w:rPr>
                          <w:t>Enseñanza Media en el extranjero</w:t>
                        </w:r>
                      </w:p>
                      <w:p w14:paraId="2A3D2694" w14:textId="77777777" w:rsidR="003D67B2" w:rsidRDefault="00303717" w:rsidP="00367CAD">
                        <w:pPr>
                          <w:pStyle w:val="Textoindependiente"/>
                          <w:kinsoku w:val="0"/>
                          <w:overflowPunct w:val="0"/>
                          <w:spacing w:before="0" w:line="200" w:lineRule="exact"/>
                          <w:ind w:left="0" w:firstLine="0"/>
                          <w:rPr>
                            <w:color w:val="000000"/>
                          </w:rPr>
                        </w:pPr>
                        <w:r w:rsidRPr="00367CAD">
                          <w:rPr>
                            <w:b/>
                            <w:color w:val="005CAB"/>
                            <w:spacing w:val="2"/>
                            <w:w w:val="95"/>
                          </w:rPr>
                          <w:t>209</w:t>
                        </w:r>
                        <w:r>
                          <w:rPr>
                            <w:color w:val="005CAB"/>
                            <w:spacing w:val="2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spacing w:val="2"/>
                            <w:w w:val="95"/>
                          </w:rPr>
                          <w:t>Postulantes</w:t>
                        </w:r>
                        <w:r w:rsidR="003D67B2">
                          <w:rPr>
                            <w:color w:val="005CAB"/>
                            <w:spacing w:val="12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spacing w:val="-1"/>
                            <w:w w:val="95"/>
                          </w:rPr>
                          <w:t>con</w:t>
                        </w:r>
                        <w:r w:rsidR="003D67B2">
                          <w:rPr>
                            <w:color w:val="005CAB"/>
                            <w:spacing w:val="7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spacing w:val="-1"/>
                            <w:w w:val="95"/>
                          </w:rPr>
                          <w:t>necesidades</w:t>
                        </w:r>
                        <w:r w:rsidR="003D67B2">
                          <w:rPr>
                            <w:color w:val="005CAB"/>
                            <w:spacing w:val="7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spacing w:val="-1"/>
                            <w:w w:val="95"/>
                          </w:rPr>
                          <w:t>especiales</w:t>
                        </w:r>
                      </w:p>
                      <w:p w14:paraId="06FDC0EE" w14:textId="77777777" w:rsidR="003D67B2" w:rsidRDefault="00303717" w:rsidP="00367CAD">
                        <w:pPr>
                          <w:pStyle w:val="Textoindependiente"/>
                          <w:kinsoku w:val="0"/>
                          <w:overflowPunct w:val="0"/>
                          <w:spacing w:before="0" w:line="200" w:lineRule="exact"/>
                          <w:ind w:left="0" w:firstLine="0"/>
                          <w:rPr>
                            <w:color w:val="005CAB"/>
                            <w:w w:val="95"/>
                          </w:rPr>
                        </w:pPr>
                        <w:r w:rsidRPr="00367CAD">
                          <w:rPr>
                            <w:b/>
                            <w:color w:val="005CAB"/>
                            <w:spacing w:val="2"/>
                            <w:w w:val="95"/>
                          </w:rPr>
                          <w:t>210</w:t>
                        </w:r>
                        <w:r>
                          <w:rPr>
                            <w:color w:val="005CAB"/>
                            <w:spacing w:val="2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spacing w:val="2"/>
                            <w:w w:val="95"/>
                          </w:rPr>
                          <w:t>Científicos</w:t>
                        </w:r>
                        <w:r w:rsidR="003D67B2">
                          <w:rPr>
                            <w:color w:val="005CAB"/>
                            <w:spacing w:val="8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w w:val="95"/>
                          </w:rPr>
                          <w:t>o</w:t>
                        </w:r>
                        <w:r w:rsidR="003D67B2">
                          <w:rPr>
                            <w:color w:val="005CAB"/>
                            <w:spacing w:val="2"/>
                            <w:w w:val="95"/>
                          </w:rPr>
                          <w:t xml:space="preserve"> artistas</w:t>
                        </w:r>
                        <w:r w:rsidR="003D67B2">
                          <w:rPr>
                            <w:color w:val="005CAB"/>
                            <w:spacing w:val="8"/>
                            <w:w w:val="95"/>
                          </w:rPr>
                          <w:t xml:space="preserve"> </w:t>
                        </w:r>
                        <w:r w:rsidR="003D67B2">
                          <w:rPr>
                            <w:color w:val="005CAB"/>
                            <w:w w:val="95"/>
                          </w:rPr>
                          <w:t>destacados</w:t>
                        </w:r>
                      </w:p>
                      <w:p w14:paraId="4FDF10AC" w14:textId="77777777" w:rsidR="00303717" w:rsidRPr="00303717" w:rsidRDefault="00303717" w:rsidP="00367CAD">
                        <w:pPr>
                          <w:pStyle w:val="Textoindependiente"/>
                          <w:kinsoku w:val="0"/>
                          <w:overflowPunct w:val="0"/>
                          <w:spacing w:before="0" w:line="200" w:lineRule="exact"/>
                          <w:ind w:left="0" w:firstLine="0"/>
                          <w:rPr>
                            <w:color w:val="005CAB"/>
                            <w:spacing w:val="1"/>
                            <w:w w:val="95"/>
                          </w:rPr>
                        </w:pPr>
                        <w:r w:rsidRPr="00367CAD">
                          <w:rPr>
                            <w:b/>
                            <w:color w:val="005CAB"/>
                            <w:spacing w:val="3"/>
                            <w:w w:val="95"/>
                          </w:rPr>
                          <w:t>213</w:t>
                        </w:r>
                        <w:r>
                          <w:rPr>
                            <w:b/>
                            <w:bCs/>
                            <w:color w:val="005CAB"/>
                            <w:spacing w:val="2"/>
                          </w:rPr>
                          <w:t xml:space="preserve"> </w:t>
                        </w:r>
                        <w:r w:rsidRPr="00303717">
                          <w:rPr>
                            <w:color w:val="005CAB"/>
                            <w:spacing w:val="1"/>
                            <w:w w:val="95"/>
                          </w:rPr>
                          <w:t>Hijos de académicos y funcionarios</w:t>
                        </w:r>
                      </w:p>
                      <w:p w14:paraId="3B8F88C0" w14:textId="77777777" w:rsidR="00980222" w:rsidRPr="00303717" w:rsidRDefault="00980222" w:rsidP="00367CAD">
                        <w:pPr>
                          <w:pStyle w:val="Textoindependiente"/>
                          <w:kinsoku w:val="0"/>
                          <w:overflowPunct w:val="0"/>
                          <w:spacing w:before="0" w:line="200" w:lineRule="exact"/>
                          <w:ind w:left="0" w:firstLine="0"/>
                          <w:rPr>
                            <w:color w:val="005CAB"/>
                            <w:spacing w:val="1"/>
                            <w:w w:val="95"/>
                          </w:rPr>
                        </w:pPr>
                        <w:r w:rsidRPr="00367CAD">
                          <w:rPr>
                            <w:b/>
                            <w:color w:val="005CAB"/>
                            <w:spacing w:val="1"/>
                            <w:w w:val="95"/>
                          </w:rPr>
                          <w:t>214</w:t>
                        </w:r>
                        <w:r w:rsidRPr="00303717">
                          <w:rPr>
                            <w:color w:val="005CAB"/>
                            <w:spacing w:val="1"/>
                            <w:w w:val="95"/>
                          </w:rPr>
                          <w:t xml:space="preserve"> Egresados o titulados otras universidades</w:t>
                        </w:r>
                      </w:p>
                      <w:p w14:paraId="0C7E07AB" w14:textId="77777777" w:rsidR="00980222" w:rsidRPr="00303717" w:rsidRDefault="00980222" w:rsidP="00367CAD">
                        <w:pPr>
                          <w:pStyle w:val="Textoindependiente"/>
                          <w:kinsoku w:val="0"/>
                          <w:overflowPunct w:val="0"/>
                          <w:spacing w:before="0" w:line="200" w:lineRule="exact"/>
                          <w:ind w:left="0" w:firstLine="0"/>
                          <w:rPr>
                            <w:color w:val="005CAB"/>
                            <w:spacing w:val="1"/>
                            <w:w w:val="95"/>
                          </w:rPr>
                        </w:pPr>
                        <w:r w:rsidRPr="00367CAD">
                          <w:rPr>
                            <w:b/>
                            <w:color w:val="005CAB"/>
                            <w:spacing w:val="1"/>
                            <w:w w:val="95"/>
                          </w:rPr>
                          <w:t>21</w:t>
                        </w:r>
                        <w:r w:rsidR="00303717" w:rsidRPr="00367CAD">
                          <w:rPr>
                            <w:b/>
                            <w:color w:val="005CAB"/>
                            <w:spacing w:val="1"/>
                            <w:w w:val="95"/>
                          </w:rPr>
                          <w:t>9</w:t>
                        </w:r>
                        <w:r w:rsidRPr="00303717">
                          <w:rPr>
                            <w:color w:val="005CAB"/>
                            <w:spacing w:val="1"/>
                            <w:w w:val="95"/>
                          </w:rPr>
                          <w:t xml:space="preserve"> Egresados o titulados otras universidades</w:t>
                        </w:r>
                      </w:p>
                      <w:p w14:paraId="59F8DD66" w14:textId="77777777" w:rsidR="00980222" w:rsidRDefault="00980222" w:rsidP="00367CAD">
                        <w:pPr>
                          <w:pStyle w:val="Textoindependiente"/>
                          <w:kinsoku w:val="0"/>
                          <w:overflowPunct w:val="0"/>
                          <w:spacing w:before="0" w:line="200" w:lineRule="exact"/>
                          <w:ind w:left="0" w:firstLine="0"/>
                          <w:rPr>
                            <w:color w:val="000000"/>
                          </w:rPr>
                        </w:pPr>
                      </w:p>
                      <w:p w14:paraId="3B526753" w14:textId="77777777" w:rsidR="00980222" w:rsidRDefault="00980222">
                        <w:pPr>
                          <w:pStyle w:val="Textoindependiente"/>
                          <w:kinsoku w:val="0"/>
                          <w:overflowPunct w:val="0"/>
                          <w:spacing w:before="31" w:line="157" w:lineRule="exact"/>
                          <w:ind w:left="0" w:firstLine="0"/>
                          <w:rPr>
                            <w:color w:val="005CAB"/>
                            <w:spacing w:val="1"/>
                          </w:rPr>
                        </w:pPr>
                      </w:p>
                      <w:p w14:paraId="6352A9C0" w14:textId="77777777" w:rsidR="00980222" w:rsidRDefault="00980222">
                        <w:pPr>
                          <w:pStyle w:val="Textoindependiente"/>
                          <w:kinsoku w:val="0"/>
                          <w:overflowPunct w:val="0"/>
                          <w:spacing w:before="31" w:line="157" w:lineRule="exact"/>
                          <w:ind w:left="0" w:firstLine="0"/>
                          <w:rPr>
                            <w:color w:val="005CAB"/>
                            <w:spacing w:val="1"/>
                          </w:rPr>
                        </w:pPr>
                      </w:p>
                      <w:p w14:paraId="75471957" w14:textId="77777777" w:rsidR="00980222" w:rsidRDefault="00980222">
                        <w:pPr>
                          <w:pStyle w:val="Textoindependiente"/>
                          <w:kinsoku w:val="0"/>
                          <w:overflowPunct w:val="0"/>
                          <w:spacing w:before="31" w:line="157" w:lineRule="exact"/>
                          <w:ind w:left="0" w:firstLine="0"/>
                          <w:rPr>
                            <w:color w:val="005CAB"/>
                            <w:spacing w:val="1"/>
                          </w:rPr>
                        </w:pPr>
                      </w:p>
                      <w:p w14:paraId="43A422B4" w14:textId="77777777" w:rsidR="00980222" w:rsidRDefault="00980222">
                        <w:pPr>
                          <w:pStyle w:val="Textoindependiente"/>
                          <w:kinsoku w:val="0"/>
                          <w:overflowPunct w:val="0"/>
                          <w:spacing w:before="31" w:line="157" w:lineRule="exact"/>
                          <w:ind w:left="0" w:firstLine="0"/>
                          <w:rPr>
                            <w:color w:val="000000"/>
                          </w:rPr>
                        </w:pPr>
                      </w:p>
                    </w:txbxContent>
                  </v:textbox>
                </v:shape>
                <v:shape id="Text Box 35" o:spid="_x0000_s1035" type="#_x0000_t202" style="position:absolute;left:4948;top:2759;width:2286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" filled="f" stroked="f">
                  <v:textbox style="mso-fit-shape-to-text:t" inset="0,0,0,0">
                    <w:txbxContent>
                      <w:p w14:paraId="0A30F297" w14:textId="77777777" w:rsidR="003D67B2" w:rsidRDefault="003D67B2" w:rsidP="00980222">
                        <w:pPr>
                          <w:pStyle w:val="Textoindependiente"/>
                          <w:kinsoku w:val="0"/>
                          <w:overflowPunct w:val="0"/>
                          <w:spacing w:before="0" w:line="144" w:lineRule="exact"/>
                          <w:ind w:left="0" w:firstLine="0"/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22E3A1D" w14:textId="23B9E7BF" w:rsidR="003D67B2" w:rsidRDefault="006B6DB4">
      <w:pPr>
        <w:pStyle w:val="Textoindependiente"/>
        <w:kinsoku w:val="0"/>
        <w:overflowPunct w:val="0"/>
        <w:spacing w:before="111"/>
        <w:ind w:left="228" w:firstLine="0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 wp14:anchorId="2427B307" wp14:editId="50BAA788">
                <wp:simplePos x="0" y="0"/>
                <wp:positionH relativeFrom="page">
                  <wp:posOffset>2084705</wp:posOffset>
                </wp:positionH>
                <wp:positionV relativeFrom="paragraph">
                  <wp:posOffset>610870</wp:posOffset>
                </wp:positionV>
                <wp:extent cx="252730" cy="233680"/>
                <wp:effectExtent l="0" t="0" r="0" b="0"/>
                <wp:wrapNone/>
                <wp:docPr id="868676849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730" cy="233680"/>
                          <a:chOff x="3283" y="962"/>
                          <a:chExt cx="398" cy="368"/>
                        </a:xfrm>
                      </wpg:grpSpPr>
                      <wps:wsp>
                        <wps:cNvPr id="361799140" name="Freeform 37"/>
                        <wps:cNvSpPr>
                          <a:spLocks/>
                        </wps:cNvSpPr>
                        <wps:spPr bwMode="auto">
                          <a:xfrm>
                            <a:off x="3286" y="965"/>
                            <a:ext cx="392" cy="363"/>
                          </a:xfrm>
                          <a:custGeom>
                            <a:avLst/>
                            <a:gdLst>
                              <a:gd name="T0" fmla="*/ 0 w 392"/>
                              <a:gd name="T1" fmla="*/ 362 h 363"/>
                              <a:gd name="T2" fmla="*/ 391 w 392"/>
                              <a:gd name="T3" fmla="*/ 362 h 363"/>
                              <a:gd name="T4" fmla="*/ 391 w 392"/>
                              <a:gd name="T5" fmla="*/ 0 h 363"/>
                              <a:gd name="T6" fmla="*/ 0 w 392"/>
                              <a:gd name="T7" fmla="*/ 0 h 363"/>
                              <a:gd name="T8" fmla="*/ 0 w 392"/>
                              <a:gd name="T9" fmla="*/ 362 h 3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2" h="363">
                                <a:moveTo>
                                  <a:pt x="0" y="362"/>
                                </a:moveTo>
                                <a:lnTo>
                                  <a:pt x="391" y="362"/>
                                </a:lnTo>
                                <a:lnTo>
                                  <a:pt x="3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0630381" name="Freeform 38"/>
                        <wps:cNvSpPr>
                          <a:spLocks/>
                        </wps:cNvSpPr>
                        <wps:spPr bwMode="auto">
                          <a:xfrm>
                            <a:off x="3286" y="965"/>
                            <a:ext cx="392" cy="362"/>
                          </a:xfrm>
                          <a:custGeom>
                            <a:avLst/>
                            <a:gdLst>
                              <a:gd name="T0" fmla="*/ 391 w 392"/>
                              <a:gd name="T1" fmla="*/ 0 h 362"/>
                              <a:gd name="T2" fmla="*/ 0 w 392"/>
                              <a:gd name="T3" fmla="*/ 0 h 362"/>
                              <a:gd name="T4" fmla="*/ 0 w 392"/>
                              <a:gd name="T5" fmla="*/ 361 h 362"/>
                              <a:gd name="T6" fmla="*/ 391 w 392"/>
                              <a:gd name="T7" fmla="*/ 361 h 362"/>
                              <a:gd name="T8" fmla="*/ 391 w 392"/>
                              <a:gd name="T9" fmla="*/ 0 h 3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2" h="362">
                                <a:moveTo>
                                  <a:pt x="3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1"/>
                                </a:lnTo>
                                <a:lnTo>
                                  <a:pt x="391" y="361"/>
                                </a:lnTo>
                                <a:lnTo>
                                  <a:pt x="39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09">
                            <a:solidFill>
                              <a:srgbClr val="005C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C2CA81" id="Group 36" o:spid="_x0000_s1026" style="position:absolute;margin-left:164.15pt;margin-top:48.1pt;width:19.9pt;height:18.4pt;z-index:-251654144;mso-position-horizontal-relative:page" coordorigin="3283,962" coordsize="398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" o:allowincell="f">
                <v:shape id="Freeform 37" o:spid="_x0000_s1027" style="position:absolute;left:3286;top:965;width:392;height:363;visibility:visible;mso-wrap-style:square;v-text-anchor:top" coordsize="392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" path="m,362r391,l391,,,,,362xe" stroked="f">
                  <v:path arrowok="t" o:connecttype="custom" o:connectlocs="0,362;391,362;391,0;0,0;0,362" o:connectangles="0,0,0,0,0"/>
                </v:shape>
                <v:shape id="Freeform 38" o:spid="_x0000_s1028" style="position:absolute;left:3286;top:965;width:392;height:362;visibility:visible;mso-wrap-style:square;v-text-anchor:top" coordsize="392,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" path="m391,l,,,361r391,l391,xe" filled="f" strokecolor="#005cab" strokeweight=".1058mm">
                  <v:path arrowok="t" o:connecttype="custom" o:connectlocs="391,0;0,0;0,361;391,361;391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 wp14:anchorId="220BE930" wp14:editId="6E9869A1">
                <wp:simplePos x="0" y="0"/>
                <wp:positionH relativeFrom="page">
                  <wp:posOffset>1772285</wp:posOffset>
                </wp:positionH>
                <wp:positionV relativeFrom="paragraph">
                  <wp:posOffset>610870</wp:posOffset>
                </wp:positionV>
                <wp:extent cx="252730" cy="233680"/>
                <wp:effectExtent l="0" t="0" r="0" b="0"/>
                <wp:wrapNone/>
                <wp:docPr id="1103743050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730" cy="233680"/>
                          <a:chOff x="2791" y="962"/>
                          <a:chExt cx="398" cy="368"/>
                        </a:xfrm>
                      </wpg:grpSpPr>
                      <wps:wsp>
                        <wps:cNvPr id="124870530" name="Freeform 40"/>
                        <wps:cNvSpPr>
                          <a:spLocks/>
                        </wps:cNvSpPr>
                        <wps:spPr bwMode="auto">
                          <a:xfrm>
                            <a:off x="2794" y="965"/>
                            <a:ext cx="392" cy="363"/>
                          </a:xfrm>
                          <a:custGeom>
                            <a:avLst/>
                            <a:gdLst>
                              <a:gd name="T0" fmla="*/ 0 w 392"/>
                              <a:gd name="T1" fmla="*/ 362 h 363"/>
                              <a:gd name="T2" fmla="*/ 391 w 392"/>
                              <a:gd name="T3" fmla="*/ 362 h 363"/>
                              <a:gd name="T4" fmla="*/ 391 w 392"/>
                              <a:gd name="T5" fmla="*/ 0 h 363"/>
                              <a:gd name="T6" fmla="*/ 0 w 392"/>
                              <a:gd name="T7" fmla="*/ 0 h 363"/>
                              <a:gd name="T8" fmla="*/ 0 w 392"/>
                              <a:gd name="T9" fmla="*/ 362 h 3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2" h="363">
                                <a:moveTo>
                                  <a:pt x="0" y="362"/>
                                </a:moveTo>
                                <a:lnTo>
                                  <a:pt x="391" y="362"/>
                                </a:lnTo>
                                <a:lnTo>
                                  <a:pt x="3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4697860" name="Freeform 41"/>
                        <wps:cNvSpPr>
                          <a:spLocks/>
                        </wps:cNvSpPr>
                        <wps:spPr bwMode="auto">
                          <a:xfrm>
                            <a:off x="2794" y="965"/>
                            <a:ext cx="392" cy="362"/>
                          </a:xfrm>
                          <a:custGeom>
                            <a:avLst/>
                            <a:gdLst>
                              <a:gd name="T0" fmla="*/ 391 w 392"/>
                              <a:gd name="T1" fmla="*/ 0 h 362"/>
                              <a:gd name="T2" fmla="*/ 0 w 392"/>
                              <a:gd name="T3" fmla="*/ 0 h 362"/>
                              <a:gd name="T4" fmla="*/ 0 w 392"/>
                              <a:gd name="T5" fmla="*/ 361 h 362"/>
                              <a:gd name="T6" fmla="*/ 391 w 392"/>
                              <a:gd name="T7" fmla="*/ 361 h 362"/>
                              <a:gd name="T8" fmla="*/ 391 w 392"/>
                              <a:gd name="T9" fmla="*/ 0 h 3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2" h="362">
                                <a:moveTo>
                                  <a:pt x="3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1"/>
                                </a:lnTo>
                                <a:lnTo>
                                  <a:pt x="391" y="361"/>
                                </a:lnTo>
                                <a:lnTo>
                                  <a:pt x="39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09">
                            <a:solidFill>
                              <a:srgbClr val="005C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0A54A3" id="Group 39" o:spid="_x0000_s1026" style="position:absolute;margin-left:139.55pt;margin-top:48.1pt;width:19.9pt;height:18.4pt;z-index:-251653120;mso-position-horizontal-relative:page" coordorigin="2791,962" coordsize="398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" o:allowincell="f">
                <v:shape id="Freeform 40" o:spid="_x0000_s1027" style="position:absolute;left:2794;top:965;width:392;height:363;visibility:visible;mso-wrap-style:square;v-text-anchor:top" coordsize="392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" path="m,362r391,l391,,,,,362xe" stroked="f">
                  <v:path arrowok="t" o:connecttype="custom" o:connectlocs="0,362;391,362;391,0;0,0;0,362" o:connectangles="0,0,0,0,0"/>
                </v:shape>
                <v:shape id="Freeform 41" o:spid="_x0000_s1028" style="position:absolute;left:2794;top:965;width:392;height:362;visibility:visible;mso-wrap-style:square;v-text-anchor:top" coordsize="392,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" path="m391,l,,,361r391,l391,xe" filled="f" strokecolor="#005cab" strokeweight=".1058mm">
                  <v:path arrowok="t" o:connecttype="custom" o:connectlocs="391,0;0,0;0,361;391,361;391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0" allowOverlap="1" wp14:anchorId="3DFDA184" wp14:editId="0B7CD16C">
                <wp:simplePos x="0" y="0"/>
                <wp:positionH relativeFrom="page">
                  <wp:posOffset>4418330</wp:posOffset>
                </wp:positionH>
                <wp:positionV relativeFrom="paragraph">
                  <wp:posOffset>610870</wp:posOffset>
                </wp:positionV>
                <wp:extent cx="252730" cy="233680"/>
                <wp:effectExtent l="0" t="0" r="0" b="0"/>
                <wp:wrapNone/>
                <wp:docPr id="294064227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730" cy="233680"/>
                          <a:chOff x="6958" y="962"/>
                          <a:chExt cx="398" cy="368"/>
                        </a:xfrm>
                      </wpg:grpSpPr>
                      <wps:wsp>
                        <wps:cNvPr id="1720763168" name="Freeform 43"/>
                        <wps:cNvSpPr>
                          <a:spLocks/>
                        </wps:cNvSpPr>
                        <wps:spPr bwMode="auto">
                          <a:xfrm>
                            <a:off x="6961" y="965"/>
                            <a:ext cx="392" cy="363"/>
                          </a:xfrm>
                          <a:custGeom>
                            <a:avLst/>
                            <a:gdLst>
                              <a:gd name="T0" fmla="*/ 0 w 392"/>
                              <a:gd name="T1" fmla="*/ 362 h 363"/>
                              <a:gd name="T2" fmla="*/ 391 w 392"/>
                              <a:gd name="T3" fmla="*/ 362 h 363"/>
                              <a:gd name="T4" fmla="*/ 391 w 392"/>
                              <a:gd name="T5" fmla="*/ 0 h 363"/>
                              <a:gd name="T6" fmla="*/ 0 w 392"/>
                              <a:gd name="T7" fmla="*/ 0 h 363"/>
                              <a:gd name="T8" fmla="*/ 0 w 392"/>
                              <a:gd name="T9" fmla="*/ 362 h 3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2" h="363">
                                <a:moveTo>
                                  <a:pt x="0" y="362"/>
                                </a:moveTo>
                                <a:lnTo>
                                  <a:pt x="391" y="362"/>
                                </a:lnTo>
                                <a:lnTo>
                                  <a:pt x="3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678803" name="Freeform 44"/>
                        <wps:cNvSpPr>
                          <a:spLocks/>
                        </wps:cNvSpPr>
                        <wps:spPr bwMode="auto">
                          <a:xfrm>
                            <a:off x="6961" y="965"/>
                            <a:ext cx="392" cy="362"/>
                          </a:xfrm>
                          <a:custGeom>
                            <a:avLst/>
                            <a:gdLst>
                              <a:gd name="T0" fmla="*/ 391 w 392"/>
                              <a:gd name="T1" fmla="*/ 0 h 362"/>
                              <a:gd name="T2" fmla="*/ 0 w 392"/>
                              <a:gd name="T3" fmla="*/ 0 h 362"/>
                              <a:gd name="T4" fmla="*/ 0 w 392"/>
                              <a:gd name="T5" fmla="*/ 361 h 362"/>
                              <a:gd name="T6" fmla="*/ 391 w 392"/>
                              <a:gd name="T7" fmla="*/ 361 h 362"/>
                              <a:gd name="T8" fmla="*/ 391 w 392"/>
                              <a:gd name="T9" fmla="*/ 0 h 3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2" h="362">
                                <a:moveTo>
                                  <a:pt x="3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1"/>
                                </a:lnTo>
                                <a:lnTo>
                                  <a:pt x="391" y="361"/>
                                </a:lnTo>
                                <a:lnTo>
                                  <a:pt x="39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09">
                            <a:solidFill>
                              <a:srgbClr val="005C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8FAE16" id="Group 42" o:spid="_x0000_s1026" style="position:absolute;margin-left:347.9pt;margin-top:48.1pt;width:19.9pt;height:18.4pt;z-index:-251652096;mso-position-horizontal-relative:page" coordorigin="6958,962" coordsize="398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" o:allowincell="f">
                <v:shape id="Freeform 43" o:spid="_x0000_s1027" style="position:absolute;left:6961;top:965;width:392;height:363;visibility:visible;mso-wrap-style:square;v-text-anchor:top" coordsize="392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" path="m,362r391,l391,,,,,362xe" stroked="f">
                  <v:path arrowok="t" o:connecttype="custom" o:connectlocs="0,362;391,362;391,0;0,0;0,362" o:connectangles="0,0,0,0,0"/>
                </v:shape>
                <v:shape id="Freeform 44" o:spid="_x0000_s1028" style="position:absolute;left:6961;top:965;width:392;height:362;visibility:visible;mso-wrap-style:square;v-text-anchor:top" coordsize="392,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" path="m391,l,,,361r391,l391,xe" filled="f" strokecolor="#005cab" strokeweight=".1058mm">
                  <v:path arrowok="t" o:connecttype="custom" o:connectlocs="391,0;0,0;0,361;391,361;391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0" allowOverlap="1" wp14:anchorId="462A1EF1" wp14:editId="28414743">
                <wp:simplePos x="0" y="0"/>
                <wp:positionH relativeFrom="page">
                  <wp:posOffset>6750685</wp:posOffset>
                </wp:positionH>
                <wp:positionV relativeFrom="paragraph">
                  <wp:posOffset>610870</wp:posOffset>
                </wp:positionV>
                <wp:extent cx="251460" cy="233680"/>
                <wp:effectExtent l="0" t="0" r="0" b="0"/>
                <wp:wrapNone/>
                <wp:docPr id="1333581983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" cy="233680"/>
                          <a:chOff x="10631" y="962"/>
                          <a:chExt cx="396" cy="368"/>
                        </a:xfrm>
                      </wpg:grpSpPr>
                      <wps:wsp>
                        <wps:cNvPr id="1006245767" name="Freeform 46"/>
                        <wps:cNvSpPr>
                          <a:spLocks/>
                        </wps:cNvSpPr>
                        <wps:spPr bwMode="auto">
                          <a:xfrm>
                            <a:off x="10635" y="965"/>
                            <a:ext cx="390" cy="363"/>
                          </a:xfrm>
                          <a:custGeom>
                            <a:avLst/>
                            <a:gdLst>
                              <a:gd name="T0" fmla="*/ 0 w 390"/>
                              <a:gd name="T1" fmla="*/ 362 h 363"/>
                              <a:gd name="T2" fmla="*/ 390 w 390"/>
                              <a:gd name="T3" fmla="*/ 362 h 363"/>
                              <a:gd name="T4" fmla="*/ 390 w 390"/>
                              <a:gd name="T5" fmla="*/ 0 h 363"/>
                              <a:gd name="T6" fmla="*/ 0 w 390"/>
                              <a:gd name="T7" fmla="*/ 0 h 363"/>
                              <a:gd name="T8" fmla="*/ 0 w 390"/>
                              <a:gd name="T9" fmla="*/ 362 h 3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0" h="363">
                                <a:moveTo>
                                  <a:pt x="0" y="362"/>
                                </a:moveTo>
                                <a:lnTo>
                                  <a:pt x="390" y="362"/>
                                </a:lnTo>
                                <a:lnTo>
                                  <a:pt x="3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3303755" name="Freeform 47"/>
                        <wps:cNvSpPr>
                          <a:spLocks/>
                        </wps:cNvSpPr>
                        <wps:spPr bwMode="auto">
                          <a:xfrm>
                            <a:off x="10634" y="965"/>
                            <a:ext cx="390" cy="362"/>
                          </a:xfrm>
                          <a:custGeom>
                            <a:avLst/>
                            <a:gdLst>
                              <a:gd name="T0" fmla="*/ 390 w 390"/>
                              <a:gd name="T1" fmla="*/ 0 h 362"/>
                              <a:gd name="T2" fmla="*/ 0 w 390"/>
                              <a:gd name="T3" fmla="*/ 0 h 362"/>
                              <a:gd name="T4" fmla="*/ 0 w 390"/>
                              <a:gd name="T5" fmla="*/ 361 h 362"/>
                              <a:gd name="T6" fmla="*/ 390 w 390"/>
                              <a:gd name="T7" fmla="*/ 361 h 362"/>
                              <a:gd name="T8" fmla="*/ 390 w 390"/>
                              <a:gd name="T9" fmla="*/ 0 h 3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0" h="362">
                                <a:moveTo>
                                  <a:pt x="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1"/>
                                </a:lnTo>
                                <a:lnTo>
                                  <a:pt x="390" y="361"/>
                                </a:lnTo>
                                <a:lnTo>
                                  <a:pt x="39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5C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DD1772" id="Group 45" o:spid="_x0000_s1026" style="position:absolute;margin-left:531.55pt;margin-top:48.1pt;width:19.8pt;height:18.4pt;z-index:-251651072;mso-position-horizontal-relative:page" coordorigin="10631,962" coordsize="396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" o:allowincell="f">
                <v:shape id="Freeform 46" o:spid="_x0000_s1027" style="position:absolute;left:10635;top:965;width:390;height:363;visibility:visible;mso-wrap-style:square;v-text-anchor:top" coordsize="390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" path="m,362r390,l390,,,,,362xe" stroked="f">
                  <v:path arrowok="t" o:connecttype="custom" o:connectlocs="0,362;390,362;390,0;0,0;0,362" o:connectangles="0,0,0,0,0"/>
                </v:shape>
                <v:shape id="Freeform 47" o:spid="_x0000_s1028" style="position:absolute;left:10634;top:965;width:390;height:362;visibility:visible;mso-wrap-style:square;v-text-anchor:top" coordsize="390,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" path="m390,l,,,361r390,l390,xe" filled="f" strokecolor="#005cab" strokeweight=".3pt">
                  <v:path arrowok="t" o:connecttype="custom" o:connectlocs="390,0;0,0;0,361;390,361;390,0" o:connectangles="0,0,0,0,0"/>
                </v:shape>
                <w10:wrap anchorx="page"/>
              </v:group>
            </w:pict>
          </mc:Fallback>
        </mc:AlternateContent>
      </w:r>
      <w:r w:rsidR="003D67B2">
        <w:rPr>
          <w:rFonts w:ascii="Times New Roman" w:hAnsi="Times New Roman" w:cs="Times New Roman"/>
          <w:b/>
          <w:bCs/>
          <w:color w:val="005CAB"/>
          <w:spacing w:val="16"/>
          <w:sz w:val="16"/>
          <w:szCs w:val="16"/>
        </w:rPr>
        <w:t>ANTECEDENTES</w:t>
      </w:r>
      <w:r w:rsidR="003D67B2">
        <w:rPr>
          <w:rFonts w:ascii="Times New Roman" w:hAnsi="Times New Roman" w:cs="Times New Roman"/>
          <w:b/>
          <w:bCs/>
          <w:color w:val="005CAB"/>
          <w:spacing w:val="12"/>
          <w:sz w:val="16"/>
          <w:szCs w:val="16"/>
        </w:rPr>
        <w:t xml:space="preserve"> </w:t>
      </w:r>
      <w:r w:rsidR="003D67B2">
        <w:rPr>
          <w:rFonts w:ascii="Times New Roman" w:hAnsi="Times New Roman" w:cs="Times New Roman"/>
          <w:b/>
          <w:bCs/>
          <w:color w:val="005CAB"/>
          <w:spacing w:val="3"/>
          <w:sz w:val="16"/>
          <w:szCs w:val="16"/>
        </w:rPr>
        <w:t>FAMILIARES</w:t>
      </w:r>
    </w:p>
    <w:p w14:paraId="427812EC" w14:textId="77777777" w:rsidR="003D67B2" w:rsidRDefault="003D67B2">
      <w:pPr>
        <w:pStyle w:val="Textoindependiente"/>
        <w:kinsoku w:val="0"/>
        <w:overflowPunct w:val="0"/>
        <w:spacing w:before="10"/>
        <w:ind w:left="0" w:firstLine="0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606"/>
        <w:gridCol w:w="1088"/>
        <w:gridCol w:w="3798"/>
        <w:gridCol w:w="1914"/>
        <w:gridCol w:w="1484"/>
      </w:tblGrid>
      <w:tr w:rsidR="003D67B2" w14:paraId="2D04A4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77"/>
        </w:trPr>
        <w:tc>
          <w:tcPr>
            <w:tcW w:w="1985" w:type="dxa"/>
            <w:tcBorders>
              <w:top w:val="single" w:sz="4" w:space="0" w:color="0073BB"/>
              <w:left w:val="single" w:sz="4" w:space="0" w:color="0073BB"/>
              <w:bottom w:val="single" w:sz="4" w:space="0" w:color="0073BB"/>
              <w:right w:val="nil"/>
            </w:tcBorders>
          </w:tcPr>
          <w:p w14:paraId="137ABDE8" w14:textId="77777777" w:rsidR="003D67B2" w:rsidRDefault="003D67B2">
            <w:pPr>
              <w:pStyle w:val="TableParagraph"/>
              <w:kinsoku w:val="0"/>
              <w:overflowPunct w:val="0"/>
              <w:spacing w:before="11"/>
              <w:rPr>
                <w:b/>
                <w:bCs/>
                <w:sz w:val="17"/>
                <w:szCs w:val="17"/>
              </w:rPr>
            </w:pPr>
          </w:p>
          <w:p w14:paraId="66D43369" w14:textId="77777777" w:rsidR="003D67B2" w:rsidRDefault="003D67B2">
            <w:pPr>
              <w:pStyle w:val="TableParagraph"/>
              <w:kinsoku w:val="0"/>
              <w:overflowPunct w:val="0"/>
              <w:ind w:left="112"/>
              <w:rPr>
                <w:rFonts w:ascii="Arial Narrow" w:hAnsi="Arial Narrow" w:cs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NIVEL</w:t>
            </w:r>
            <w:r>
              <w:rPr>
                <w:rFonts w:ascii="Arial Narrow" w:hAnsi="Arial Narrow" w:cs="Arial Narrow"/>
                <w:color w:val="005CAB"/>
                <w:spacing w:val="14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>EDUCACIONAL</w:t>
            </w:r>
          </w:p>
          <w:p w14:paraId="75C543F1" w14:textId="77777777" w:rsidR="003D67B2" w:rsidRDefault="003D67B2">
            <w:pPr>
              <w:pStyle w:val="Prrafodelista"/>
              <w:numPr>
                <w:ilvl w:val="0"/>
                <w:numId w:val="5"/>
              </w:numPr>
              <w:tabs>
                <w:tab w:val="left" w:pos="310"/>
              </w:tabs>
              <w:kinsoku w:val="0"/>
              <w:overflowPunct w:val="0"/>
              <w:spacing w:before="83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5CAB"/>
                <w:spacing w:val="-1"/>
                <w:sz w:val="14"/>
                <w:szCs w:val="14"/>
              </w:rPr>
              <w:t xml:space="preserve">Sin </w:t>
            </w:r>
            <w:r>
              <w:rPr>
                <w:rFonts w:ascii="Arial Narrow" w:hAnsi="Arial Narrow" w:cs="Arial Narrow"/>
                <w:color w:val="005CAB"/>
                <w:spacing w:val="-2"/>
                <w:sz w:val="14"/>
                <w:szCs w:val="14"/>
              </w:rPr>
              <w:t>estudios</w:t>
            </w:r>
          </w:p>
          <w:p w14:paraId="2BCC7DF9" w14:textId="77777777" w:rsidR="003D67B2" w:rsidRDefault="003D67B2">
            <w:pPr>
              <w:pStyle w:val="Prrafodelista"/>
              <w:numPr>
                <w:ilvl w:val="0"/>
                <w:numId w:val="5"/>
              </w:numPr>
              <w:tabs>
                <w:tab w:val="left" w:pos="311"/>
              </w:tabs>
              <w:kinsoku w:val="0"/>
              <w:overflowPunct w:val="0"/>
              <w:spacing w:before="78"/>
              <w:ind w:left="310" w:hanging="193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>Básica</w:t>
            </w:r>
            <w:r>
              <w:rPr>
                <w:rFonts w:ascii="Arial Narrow" w:hAnsi="Arial Narrow" w:cs="Arial Narrow"/>
                <w:color w:val="005CAB"/>
                <w:spacing w:val="19"/>
                <w:w w:val="95"/>
                <w:sz w:val="14"/>
                <w:szCs w:val="14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>incompleta</w:t>
            </w:r>
          </w:p>
          <w:p w14:paraId="5F097207" w14:textId="77777777" w:rsidR="003D67B2" w:rsidRDefault="003D67B2">
            <w:pPr>
              <w:pStyle w:val="Prrafodelista"/>
              <w:numPr>
                <w:ilvl w:val="0"/>
                <w:numId w:val="5"/>
              </w:numPr>
              <w:tabs>
                <w:tab w:val="left" w:pos="311"/>
              </w:tabs>
              <w:kinsoku w:val="0"/>
              <w:overflowPunct w:val="0"/>
              <w:spacing w:before="79"/>
              <w:ind w:left="310" w:hanging="193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>Básica</w:t>
            </w:r>
            <w:r>
              <w:rPr>
                <w:rFonts w:ascii="Arial Narrow" w:hAnsi="Arial Narrow" w:cs="Arial Narrow"/>
                <w:color w:val="005CAB"/>
                <w:spacing w:val="14"/>
                <w:w w:val="95"/>
                <w:sz w:val="14"/>
                <w:szCs w:val="14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-1"/>
                <w:w w:val="95"/>
                <w:sz w:val="14"/>
                <w:szCs w:val="14"/>
              </w:rPr>
              <w:t>completa</w:t>
            </w:r>
          </w:p>
          <w:p w14:paraId="086855B5" w14:textId="77777777" w:rsidR="003D67B2" w:rsidRDefault="003D67B2">
            <w:pPr>
              <w:pStyle w:val="Prrafodelista"/>
              <w:numPr>
                <w:ilvl w:val="0"/>
                <w:numId w:val="5"/>
              </w:numPr>
              <w:tabs>
                <w:tab w:val="left" w:pos="311"/>
              </w:tabs>
              <w:kinsoku w:val="0"/>
              <w:overflowPunct w:val="0"/>
              <w:spacing w:before="79"/>
              <w:ind w:left="310" w:hanging="193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5CAB"/>
                <w:spacing w:val="1"/>
                <w:w w:val="95"/>
                <w:sz w:val="14"/>
                <w:szCs w:val="14"/>
              </w:rPr>
              <w:t>Media</w:t>
            </w:r>
            <w:r>
              <w:rPr>
                <w:rFonts w:ascii="Arial Narrow" w:hAnsi="Arial Narrow" w:cs="Arial Narrow"/>
                <w:color w:val="005CAB"/>
                <w:spacing w:val="20"/>
                <w:w w:val="95"/>
                <w:sz w:val="14"/>
                <w:szCs w:val="14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>incompleta</w:t>
            </w:r>
          </w:p>
          <w:p w14:paraId="25ACA818" w14:textId="77777777" w:rsidR="003D67B2" w:rsidRDefault="003D67B2">
            <w:pPr>
              <w:pStyle w:val="Prrafodelista"/>
              <w:numPr>
                <w:ilvl w:val="0"/>
                <w:numId w:val="5"/>
              </w:numPr>
              <w:tabs>
                <w:tab w:val="left" w:pos="311"/>
              </w:tabs>
              <w:kinsoku w:val="0"/>
              <w:overflowPunct w:val="0"/>
              <w:spacing w:before="78"/>
              <w:ind w:left="310" w:hanging="193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5CAB"/>
                <w:spacing w:val="2"/>
                <w:w w:val="95"/>
                <w:sz w:val="14"/>
                <w:szCs w:val="14"/>
              </w:rPr>
              <w:t>M</w:t>
            </w:r>
            <w:r>
              <w:rPr>
                <w:rFonts w:ascii="Arial Narrow" w:hAnsi="Arial Narrow" w:cs="Arial Narrow"/>
                <w:color w:val="005CAB"/>
                <w:spacing w:val="1"/>
                <w:w w:val="95"/>
                <w:sz w:val="14"/>
                <w:szCs w:val="14"/>
              </w:rPr>
              <w:t>edi</w:t>
            </w:r>
            <w:r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>a</w:t>
            </w:r>
            <w:r>
              <w:rPr>
                <w:rFonts w:ascii="Arial Narrow" w:hAnsi="Arial Narrow" w:cs="Arial Narrow"/>
                <w:color w:val="005CAB"/>
                <w:spacing w:val="24"/>
                <w:w w:val="95"/>
                <w:sz w:val="14"/>
                <w:szCs w:val="14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>completa</w:t>
            </w:r>
          </w:p>
          <w:p w14:paraId="6BB9620E" w14:textId="77777777" w:rsidR="003D67B2" w:rsidRDefault="003D67B2">
            <w:pPr>
              <w:pStyle w:val="Prrafodelista"/>
              <w:numPr>
                <w:ilvl w:val="0"/>
                <w:numId w:val="5"/>
              </w:numPr>
              <w:tabs>
                <w:tab w:val="left" w:pos="312"/>
              </w:tabs>
              <w:kinsoku w:val="0"/>
              <w:overflowPunct w:val="0"/>
              <w:spacing w:before="79"/>
              <w:ind w:left="312" w:hanging="195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5CAB"/>
                <w:w w:val="90"/>
                <w:sz w:val="14"/>
                <w:szCs w:val="14"/>
              </w:rPr>
              <w:t>Técnico</w:t>
            </w:r>
            <w:r>
              <w:rPr>
                <w:rFonts w:ascii="Arial Narrow" w:hAnsi="Arial Narrow" w:cs="Arial Narrow"/>
                <w:color w:val="005CAB"/>
                <w:spacing w:val="-18"/>
                <w:w w:val="90"/>
                <w:sz w:val="14"/>
                <w:szCs w:val="14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1"/>
                <w:w w:val="90"/>
                <w:sz w:val="14"/>
                <w:szCs w:val="14"/>
              </w:rPr>
              <w:t>profesional</w:t>
            </w:r>
            <w:r>
              <w:rPr>
                <w:rFonts w:ascii="Arial Narrow" w:hAnsi="Arial Narrow" w:cs="Arial Narrow"/>
                <w:color w:val="005CAB"/>
                <w:spacing w:val="-13"/>
                <w:w w:val="90"/>
                <w:sz w:val="14"/>
                <w:szCs w:val="14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w w:val="90"/>
                <w:sz w:val="14"/>
                <w:szCs w:val="14"/>
              </w:rPr>
              <w:t>incompleta</w:t>
            </w:r>
          </w:p>
          <w:p w14:paraId="41F39BE9" w14:textId="77777777" w:rsidR="003D67B2" w:rsidRDefault="003D67B2">
            <w:pPr>
              <w:pStyle w:val="Prrafodelista"/>
              <w:numPr>
                <w:ilvl w:val="0"/>
                <w:numId w:val="5"/>
              </w:numPr>
              <w:tabs>
                <w:tab w:val="left" w:pos="311"/>
              </w:tabs>
              <w:kinsoku w:val="0"/>
              <w:overflowPunct w:val="0"/>
              <w:spacing w:before="79"/>
              <w:ind w:left="310" w:hanging="193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5CAB"/>
                <w:spacing w:val="-2"/>
                <w:w w:val="95"/>
                <w:sz w:val="14"/>
                <w:szCs w:val="14"/>
              </w:rPr>
              <w:t>Técnico</w:t>
            </w:r>
            <w:r>
              <w:rPr>
                <w:rFonts w:ascii="Arial Narrow" w:hAnsi="Arial Narrow" w:cs="Arial Narrow"/>
                <w:color w:val="005CAB"/>
                <w:spacing w:val="2"/>
                <w:w w:val="95"/>
                <w:sz w:val="14"/>
                <w:szCs w:val="14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-2"/>
                <w:w w:val="95"/>
                <w:sz w:val="14"/>
                <w:szCs w:val="14"/>
              </w:rPr>
              <w:t>profesional</w:t>
            </w:r>
            <w:r>
              <w:rPr>
                <w:rFonts w:ascii="Arial Narrow" w:hAnsi="Arial Narrow" w:cs="Arial Narrow"/>
                <w:color w:val="005CAB"/>
                <w:spacing w:val="5"/>
                <w:w w:val="95"/>
                <w:sz w:val="14"/>
                <w:szCs w:val="14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-1"/>
                <w:w w:val="95"/>
                <w:sz w:val="14"/>
                <w:szCs w:val="14"/>
              </w:rPr>
              <w:t>completa</w:t>
            </w:r>
          </w:p>
          <w:p w14:paraId="39B117FB" w14:textId="77777777" w:rsidR="003D67B2" w:rsidRDefault="003D67B2">
            <w:pPr>
              <w:pStyle w:val="Prrafodelista"/>
              <w:numPr>
                <w:ilvl w:val="0"/>
                <w:numId w:val="5"/>
              </w:numPr>
              <w:tabs>
                <w:tab w:val="left" w:pos="314"/>
              </w:tabs>
              <w:kinsoku w:val="0"/>
              <w:overflowPunct w:val="0"/>
              <w:spacing w:before="79"/>
              <w:ind w:left="313" w:hanging="196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5CAB"/>
                <w:spacing w:val="1"/>
                <w:w w:val="90"/>
                <w:sz w:val="14"/>
                <w:szCs w:val="14"/>
              </w:rPr>
              <w:t>Universitaria</w:t>
            </w:r>
            <w:r>
              <w:rPr>
                <w:rFonts w:ascii="Arial Narrow" w:hAnsi="Arial Narrow" w:cs="Arial Narrow"/>
                <w:color w:val="005CAB"/>
                <w:w w:val="90"/>
                <w:sz w:val="14"/>
                <w:szCs w:val="14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24"/>
                <w:w w:val="90"/>
                <w:sz w:val="14"/>
                <w:szCs w:val="14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w w:val="90"/>
                <w:sz w:val="14"/>
                <w:szCs w:val="14"/>
              </w:rPr>
              <w:t>incompleta</w:t>
            </w:r>
          </w:p>
          <w:p w14:paraId="59F1C5F5" w14:textId="77777777" w:rsidR="003D67B2" w:rsidRDefault="003D67B2">
            <w:pPr>
              <w:pStyle w:val="Prrafodelista"/>
              <w:numPr>
                <w:ilvl w:val="0"/>
                <w:numId w:val="5"/>
              </w:numPr>
              <w:tabs>
                <w:tab w:val="left" w:pos="314"/>
              </w:tabs>
              <w:kinsoku w:val="0"/>
              <w:overflowPunct w:val="0"/>
              <w:spacing w:before="84"/>
              <w:ind w:left="313" w:hanging="196"/>
            </w:pPr>
            <w:r>
              <w:rPr>
                <w:rFonts w:ascii="Arial Narrow" w:hAnsi="Arial Narrow" w:cs="Arial Narrow"/>
                <w:color w:val="005CAB"/>
                <w:spacing w:val="1"/>
                <w:w w:val="95"/>
                <w:sz w:val="14"/>
                <w:szCs w:val="14"/>
              </w:rPr>
              <w:t>Universitaria</w:t>
            </w:r>
            <w:r>
              <w:rPr>
                <w:rFonts w:ascii="Arial Narrow" w:hAnsi="Arial Narrow" w:cs="Arial Narrow"/>
                <w:color w:val="005CAB"/>
                <w:spacing w:val="-5"/>
                <w:w w:val="95"/>
                <w:sz w:val="14"/>
                <w:szCs w:val="14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>completa</w:t>
            </w:r>
          </w:p>
        </w:tc>
        <w:tc>
          <w:tcPr>
            <w:tcW w:w="606" w:type="dxa"/>
            <w:tcBorders>
              <w:top w:val="single" w:sz="4" w:space="0" w:color="0073BB"/>
              <w:left w:val="nil"/>
              <w:bottom w:val="single" w:sz="4" w:space="0" w:color="0073BB"/>
              <w:right w:val="nil"/>
            </w:tcBorders>
          </w:tcPr>
          <w:p w14:paraId="2B4436AD" w14:textId="77777777" w:rsidR="003D67B2" w:rsidRDefault="003D67B2">
            <w:pPr>
              <w:pStyle w:val="TableParagraph"/>
              <w:kinsoku w:val="0"/>
              <w:overflowPunct w:val="0"/>
              <w:rPr>
                <w:b/>
                <w:bCs/>
                <w:sz w:val="14"/>
                <w:szCs w:val="14"/>
              </w:rPr>
            </w:pPr>
          </w:p>
          <w:p w14:paraId="72F2492F" w14:textId="77777777" w:rsidR="003D67B2" w:rsidRDefault="003D67B2">
            <w:pPr>
              <w:pStyle w:val="TableParagraph"/>
              <w:kinsoku w:val="0"/>
              <w:overflowPunct w:val="0"/>
              <w:spacing w:before="5"/>
              <w:rPr>
                <w:b/>
                <w:bCs/>
                <w:sz w:val="13"/>
                <w:szCs w:val="13"/>
              </w:rPr>
            </w:pPr>
          </w:p>
          <w:p w14:paraId="53EE9512" w14:textId="77777777" w:rsidR="003D67B2" w:rsidRDefault="003D67B2">
            <w:pPr>
              <w:pStyle w:val="TableParagraph"/>
              <w:kinsoku w:val="0"/>
              <w:overflowPunct w:val="0"/>
              <w:ind w:left="14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5CAB"/>
                <w:spacing w:val="9"/>
                <w:w w:val="95"/>
                <w:sz w:val="14"/>
                <w:szCs w:val="14"/>
              </w:rPr>
              <w:t>padre</w:t>
            </w:r>
          </w:p>
          <w:p w14:paraId="02D9BD44" w14:textId="77777777" w:rsidR="003D67B2" w:rsidRDefault="003D67B2">
            <w:pPr>
              <w:pStyle w:val="TableParagraph"/>
              <w:kinsoku w:val="0"/>
              <w:overflowPunct w:val="0"/>
              <w:spacing w:before="10"/>
              <w:rPr>
                <w:b/>
                <w:bCs/>
                <w:sz w:val="11"/>
                <w:szCs w:val="11"/>
              </w:rPr>
            </w:pPr>
          </w:p>
          <w:p w14:paraId="763E987D" w14:textId="77777777" w:rsidR="003D67B2" w:rsidRDefault="003D67B2">
            <w:pPr>
              <w:pStyle w:val="TableParagraph"/>
              <w:kinsoku w:val="0"/>
              <w:overflowPunct w:val="0"/>
              <w:ind w:right="28"/>
              <w:jc w:val="center"/>
            </w:pPr>
          </w:p>
        </w:tc>
        <w:tc>
          <w:tcPr>
            <w:tcW w:w="1088" w:type="dxa"/>
            <w:tcBorders>
              <w:top w:val="single" w:sz="4" w:space="0" w:color="0073BB"/>
              <w:left w:val="nil"/>
              <w:bottom w:val="single" w:sz="4" w:space="0" w:color="0073BB"/>
              <w:right w:val="single" w:sz="2" w:space="0" w:color="0073BB"/>
            </w:tcBorders>
          </w:tcPr>
          <w:p w14:paraId="5A6CFBDB" w14:textId="77777777" w:rsidR="003D67B2" w:rsidRDefault="003D67B2">
            <w:pPr>
              <w:pStyle w:val="TableParagraph"/>
              <w:kinsoku w:val="0"/>
              <w:overflowPunct w:val="0"/>
              <w:rPr>
                <w:b/>
                <w:bCs/>
                <w:sz w:val="14"/>
                <w:szCs w:val="14"/>
              </w:rPr>
            </w:pPr>
          </w:p>
          <w:p w14:paraId="2206E87C" w14:textId="77777777" w:rsidR="003D67B2" w:rsidRDefault="003D67B2">
            <w:pPr>
              <w:pStyle w:val="TableParagraph"/>
              <w:kinsoku w:val="0"/>
              <w:overflowPunct w:val="0"/>
              <w:spacing w:before="7"/>
              <w:rPr>
                <w:b/>
                <w:bCs/>
                <w:sz w:val="13"/>
                <w:szCs w:val="13"/>
              </w:rPr>
            </w:pPr>
          </w:p>
          <w:p w14:paraId="7E11B469" w14:textId="77777777" w:rsidR="003D67B2" w:rsidRDefault="003D67B2">
            <w:pPr>
              <w:pStyle w:val="TableParagraph"/>
              <w:kinsoku w:val="0"/>
              <w:overflowPunct w:val="0"/>
              <w:ind w:left="80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5CAB"/>
                <w:spacing w:val="9"/>
                <w:w w:val="95"/>
                <w:sz w:val="14"/>
                <w:szCs w:val="14"/>
              </w:rPr>
              <w:t>madre</w:t>
            </w:r>
            <w:r>
              <w:rPr>
                <w:rFonts w:ascii="Arial Narrow" w:hAnsi="Arial Narrow" w:cs="Arial Narrow"/>
                <w:color w:val="005CAB"/>
                <w:spacing w:val="-20"/>
                <w:sz w:val="14"/>
                <w:szCs w:val="14"/>
              </w:rPr>
              <w:t xml:space="preserve"> </w:t>
            </w:r>
          </w:p>
          <w:p w14:paraId="08431868" w14:textId="77777777" w:rsidR="003D67B2" w:rsidRDefault="003D67B2">
            <w:pPr>
              <w:pStyle w:val="TableParagraph"/>
              <w:kinsoku w:val="0"/>
              <w:overflowPunct w:val="0"/>
              <w:spacing w:before="125"/>
              <w:ind w:left="129"/>
            </w:pPr>
          </w:p>
        </w:tc>
        <w:tc>
          <w:tcPr>
            <w:tcW w:w="3798" w:type="dxa"/>
            <w:tcBorders>
              <w:top w:val="single" w:sz="4" w:space="0" w:color="0073BB"/>
              <w:left w:val="single" w:sz="2" w:space="0" w:color="0073BB"/>
              <w:bottom w:val="single" w:sz="4" w:space="0" w:color="0073BB"/>
              <w:right w:val="single" w:sz="2" w:space="0" w:color="0073BB"/>
            </w:tcBorders>
          </w:tcPr>
          <w:p w14:paraId="110C15CA" w14:textId="77777777" w:rsidR="003D67B2" w:rsidRDefault="003D67B2">
            <w:pPr>
              <w:pStyle w:val="TableParagraph"/>
              <w:kinsoku w:val="0"/>
              <w:overflowPunct w:val="0"/>
              <w:rPr>
                <w:b/>
                <w:bCs/>
                <w:sz w:val="12"/>
                <w:szCs w:val="12"/>
              </w:rPr>
            </w:pPr>
          </w:p>
          <w:p w14:paraId="17ACAF37" w14:textId="77777777" w:rsidR="003D67B2" w:rsidRDefault="003D67B2">
            <w:pPr>
              <w:pStyle w:val="TableParagraph"/>
              <w:kinsoku w:val="0"/>
              <w:overflowPunct w:val="0"/>
              <w:spacing w:before="11"/>
              <w:rPr>
                <w:b/>
                <w:bCs/>
                <w:sz w:val="9"/>
                <w:szCs w:val="9"/>
              </w:rPr>
            </w:pPr>
          </w:p>
          <w:p w14:paraId="56CA99BC" w14:textId="77777777" w:rsidR="003D67B2" w:rsidRDefault="003D67B2">
            <w:pPr>
              <w:pStyle w:val="TableParagraph"/>
              <w:kinsoku w:val="0"/>
              <w:overflowPunct w:val="0"/>
              <w:ind w:left="109"/>
              <w:rPr>
                <w:rFonts w:ascii="Arial Narrow" w:hAnsi="Arial Narrow" w:cs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GRUPO</w:t>
            </w:r>
            <w:r>
              <w:rPr>
                <w:rFonts w:ascii="Arial Narrow" w:hAnsi="Arial Narrow" w:cs="Arial Narrow"/>
                <w:color w:val="005CAB"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FAMILIAR</w:t>
            </w:r>
            <w:r>
              <w:rPr>
                <w:rFonts w:ascii="Arial Narrow" w:hAnsi="Arial Narrow" w:cs="Arial Narrow"/>
                <w:color w:val="005CAB"/>
                <w:spacing w:val="15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4"/>
                <w:sz w:val="12"/>
                <w:szCs w:val="12"/>
              </w:rPr>
              <w:t>CON</w:t>
            </w:r>
            <w:r>
              <w:rPr>
                <w:rFonts w:ascii="Arial Narrow" w:hAnsi="Arial Narrow" w:cs="Arial Narrow"/>
                <w:color w:val="005CAB"/>
                <w:spacing w:val="14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4"/>
                <w:sz w:val="12"/>
                <w:szCs w:val="12"/>
              </w:rPr>
              <w:t>QUE</w:t>
            </w:r>
            <w:r>
              <w:rPr>
                <w:rFonts w:ascii="Arial Narrow" w:hAnsi="Arial Narrow" w:cs="Arial Narrow"/>
                <w:color w:val="005CAB"/>
                <w:spacing w:val="15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VIVE</w:t>
            </w:r>
            <w:r>
              <w:rPr>
                <w:rFonts w:ascii="Arial Narrow" w:hAnsi="Arial Narrow" w:cs="Arial Narrow"/>
                <w:color w:val="005CAB"/>
                <w:spacing w:val="14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3"/>
                <w:sz w:val="12"/>
                <w:szCs w:val="12"/>
              </w:rPr>
              <w:t xml:space="preserve">EL </w:t>
            </w: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>ALUMNO</w:t>
            </w:r>
          </w:p>
          <w:p w14:paraId="3578A973" w14:textId="77777777" w:rsidR="003D67B2" w:rsidRPr="00367CAD" w:rsidRDefault="003D67B2">
            <w:pPr>
              <w:pStyle w:val="Prrafodelista"/>
              <w:numPr>
                <w:ilvl w:val="0"/>
                <w:numId w:val="4"/>
              </w:numPr>
              <w:tabs>
                <w:tab w:val="left" w:pos="308"/>
              </w:tabs>
              <w:kinsoku w:val="0"/>
              <w:overflowPunct w:val="0"/>
              <w:spacing w:before="104" w:line="142" w:lineRule="exact"/>
              <w:ind w:hanging="193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 w:rsidRPr="00367CAD"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>Ambos padres</w:t>
            </w:r>
          </w:p>
          <w:p w14:paraId="710966AF" w14:textId="77777777" w:rsidR="003D67B2" w:rsidRPr="00367CAD" w:rsidRDefault="003D67B2" w:rsidP="00367CAD">
            <w:pPr>
              <w:pStyle w:val="Prrafodelista"/>
              <w:numPr>
                <w:ilvl w:val="0"/>
                <w:numId w:val="4"/>
              </w:numPr>
              <w:tabs>
                <w:tab w:val="left" w:pos="308"/>
              </w:tabs>
              <w:kinsoku w:val="0"/>
              <w:overflowPunct w:val="0"/>
              <w:spacing w:before="104" w:line="142" w:lineRule="exact"/>
              <w:ind w:hanging="193"/>
              <w:rPr>
                <w:color w:val="000000"/>
                <w:sz w:val="20"/>
                <w:szCs w:val="20"/>
              </w:rPr>
            </w:pPr>
            <w:r w:rsidRPr="00367CAD"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>Uno de los padres</w:t>
            </w:r>
            <w:r w:rsidRPr="00367CAD">
              <w:rPr>
                <w:color w:val="000000"/>
                <w:position w:val="8"/>
                <w:sz w:val="20"/>
                <w:szCs w:val="20"/>
              </w:rPr>
              <w:tab/>
            </w:r>
          </w:p>
          <w:p w14:paraId="10B53379" w14:textId="77777777" w:rsidR="003D67B2" w:rsidRPr="00367CAD" w:rsidRDefault="003D67B2" w:rsidP="00367CAD">
            <w:pPr>
              <w:pStyle w:val="Prrafodelista"/>
              <w:numPr>
                <w:ilvl w:val="0"/>
                <w:numId w:val="4"/>
              </w:numPr>
              <w:tabs>
                <w:tab w:val="left" w:pos="307"/>
              </w:tabs>
              <w:kinsoku w:val="0"/>
              <w:overflowPunct w:val="0"/>
              <w:spacing w:before="104" w:line="142" w:lineRule="exact"/>
              <w:ind w:hanging="193"/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</w:pPr>
            <w:r w:rsidRPr="00367CAD"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>El cónyuge</w:t>
            </w:r>
          </w:p>
          <w:p w14:paraId="12847204" w14:textId="77777777" w:rsidR="003D67B2" w:rsidRPr="00367CAD" w:rsidRDefault="003D67B2">
            <w:pPr>
              <w:pStyle w:val="Prrafodelista"/>
              <w:numPr>
                <w:ilvl w:val="0"/>
                <w:numId w:val="4"/>
              </w:numPr>
              <w:tabs>
                <w:tab w:val="left" w:pos="308"/>
              </w:tabs>
              <w:kinsoku w:val="0"/>
              <w:overflowPunct w:val="0"/>
              <w:spacing w:before="98"/>
              <w:ind w:hanging="193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 w:rsidRPr="00367CAD"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>Hermanos, parientes, amigos</w:t>
            </w:r>
          </w:p>
          <w:p w14:paraId="7E16BABF" w14:textId="77777777" w:rsidR="003D67B2" w:rsidRPr="00367CAD" w:rsidRDefault="003D67B2" w:rsidP="00367CAD">
            <w:pPr>
              <w:pStyle w:val="Prrafodelista"/>
              <w:numPr>
                <w:ilvl w:val="0"/>
                <w:numId w:val="4"/>
              </w:numPr>
              <w:tabs>
                <w:tab w:val="left" w:pos="307"/>
              </w:tabs>
              <w:kinsoku w:val="0"/>
              <w:overflowPunct w:val="0"/>
              <w:spacing w:before="104" w:line="142" w:lineRule="exact"/>
              <w:ind w:hanging="193"/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</w:pPr>
            <w:r w:rsidRPr="00367CAD"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>Institución</w:t>
            </w:r>
          </w:p>
          <w:p w14:paraId="49073389" w14:textId="77777777" w:rsidR="003D67B2" w:rsidRDefault="003D67B2" w:rsidP="00367CAD">
            <w:pPr>
              <w:pStyle w:val="Prrafodelista"/>
              <w:numPr>
                <w:ilvl w:val="0"/>
                <w:numId w:val="4"/>
              </w:numPr>
              <w:tabs>
                <w:tab w:val="left" w:pos="307"/>
              </w:tabs>
              <w:kinsoku w:val="0"/>
              <w:overflowPunct w:val="0"/>
              <w:spacing w:before="104" w:line="142" w:lineRule="exact"/>
              <w:ind w:hanging="193"/>
            </w:pPr>
            <w:r w:rsidRPr="00367CAD"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>Sólo (independiente)</w:t>
            </w:r>
          </w:p>
        </w:tc>
        <w:tc>
          <w:tcPr>
            <w:tcW w:w="1914" w:type="dxa"/>
            <w:tcBorders>
              <w:top w:val="single" w:sz="4" w:space="0" w:color="0073BB"/>
              <w:left w:val="single" w:sz="2" w:space="0" w:color="0073BB"/>
              <w:bottom w:val="single" w:sz="4" w:space="0" w:color="0073BB"/>
              <w:right w:val="nil"/>
            </w:tcBorders>
          </w:tcPr>
          <w:p w14:paraId="3450FC3E" w14:textId="77777777" w:rsidR="003D67B2" w:rsidRDefault="003D67B2">
            <w:pPr>
              <w:pStyle w:val="TableParagraph"/>
              <w:kinsoku w:val="0"/>
              <w:overflowPunct w:val="0"/>
              <w:rPr>
                <w:b/>
                <w:bCs/>
                <w:sz w:val="12"/>
                <w:szCs w:val="12"/>
              </w:rPr>
            </w:pPr>
          </w:p>
          <w:p w14:paraId="21E99876" w14:textId="77777777" w:rsidR="003D67B2" w:rsidRDefault="003D67B2">
            <w:pPr>
              <w:pStyle w:val="TableParagraph"/>
              <w:kinsoku w:val="0"/>
              <w:overflowPunct w:val="0"/>
              <w:spacing w:before="94"/>
              <w:ind w:left="115"/>
              <w:rPr>
                <w:rFonts w:ascii="Arial Narrow" w:hAnsi="Arial Narrow" w:cs="Arial Narrow"/>
                <w:color w:val="000000"/>
                <w:sz w:val="12"/>
                <w:szCs w:val="12"/>
              </w:rPr>
            </w:pP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>SUPERVIVENCIA</w:t>
            </w:r>
            <w:r>
              <w:rPr>
                <w:rFonts w:ascii="Arial Narrow" w:hAnsi="Arial Narrow" w:cs="Arial Narrow"/>
                <w:color w:val="005CAB"/>
                <w:spacing w:val="7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2"/>
                <w:sz w:val="12"/>
                <w:szCs w:val="12"/>
              </w:rPr>
              <w:t>DE</w:t>
            </w:r>
            <w:r>
              <w:rPr>
                <w:rFonts w:ascii="Arial Narrow" w:hAnsi="Arial Narrow" w:cs="Arial Narrow"/>
                <w:color w:val="005CAB"/>
                <w:spacing w:val="7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5"/>
                <w:sz w:val="12"/>
                <w:szCs w:val="12"/>
              </w:rPr>
              <w:t>LOS</w:t>
            </w:r>
            <w:r>
              <w:rPr>
                <w:rFonts w:ascii="Arial Narrow" w:hAnsi="Arial Narrow" w:cs="Arial Narrow"/>
                <w:color w:val="005CAB"/>
                <w:spacing w:val="7"/>
                <w:sz w:val="12"/>
                <w:szCs w:val="12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spacing w:val="6"/>
                <w:sz w:val="12"/>
                <w:szCs w:val="12"/>
              </w:rPr>
              <w:t>PADRES</w:t>
            </w:r>
          </w:p>
          <w:p w14:paraId="198ABAB7" w14:textId="77777777" w:rsidR="003D67B2" w:rsidRDefault="003D67B2">
            <w:pPr>
              <w:pStyle w:val="Prrafodelista"/>
              <w:numPr>
                <w:ilvl w:val="0"/>
                <w:numId w:val="3"/>
              </w:numPr>
              <w:tabs>
                <w:tab w:val="left" w:pos="314"/>
              </w:tabs>
              <w:kinsoku w:val="0"/>
              <w:overflowPunct w:val="0"/>
              <w:spacing w:before="105"/>
              <w:ind w:hanging="193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>Viven</w:t>
            </w:r>
            <w:r>
              <w:rPr>
                <w:rFonts w:ascii="Arial Narrow" w:hAnsi="Arial Narrow" w:cs="Arial Narrow"/>
                <w:color w:val="005CAB"/>
                <w:spacing w:val="-15"/>
                <w:w w:val="95"/>
                <w:sz w:val="14"/>
                <w:szCs w:val="14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>ambos</w:t>
            </w:r>
            <w:r>
              <w:rPr>
                <w:rFonts w:ascii="Arial Narrow" w:hAnsi="Arial Narrow" w:cs="Arial Narrow"/>
                <w:color w:val="005CAB"/>
                <w:spacing w:val="2"/>
                <w:w w:val="95"/>
                <w:sz w:val="14"/>
                <w:szCs w:val="14"/>
              </w:rPr>
              <w:t xml:space="preserve"> </w:t>
            </w:r>
            <w:r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>padres</w:t>
            </w:r>
          </w:p>
          <w:p w14:paraId="7A29BBC5" w14:textId="77777777" w:rsidR="003D67B2" w:rsidRPr="00367CAD" w:rsidRDefault="003D67B2">
            <w:pPr>
              <w:pStyle w:val="Prrafodelista"/>
              <w:numPr>
                <w:ilvl w:val="0"/>
                <w:numId w:val="3"/>
              </w:numPr>
              <w:tabs>
                <w:tab w:val="left" w:pos="317"/>
              </w:tabs>
              <w:kinsoku w:val="0"/>
              <w:overflowPunct w:val="0"/>
              <w:spacing w:before="97"/>
              <w:ind w:left="316" w:hanging="196"/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</w:pPr>
            <w:r w:rsidRPr="00367CAD"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 xml:space="preserve">Vive </w:t>
            </w:r>
            <w:r w:rsidR="00367CAD" w:rsidRPr="00367CAD"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 xml:space="preserve">sólo </w:t>
            </w:r>
            <w:r w:rsidRPr="00367CAD"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 xml:space="preserve"> el padre</w:t>
            </w:r>
          </w:p>
          <w:p w14:paraId="2E1564BC" w14:textId="77777777" w:rsidR="003D67B2" w:rsidRPr="00367CAD" w:rsidRDefault="003D67B2" w:rsidP="00367CAD">
            <w:pPr>
              <w:pStyle w:val="Prrafodelista"/>
              <w:numPr>
                <w:ilvl w:val="0"/>
                <w:numId w:val="3"/>
              </w:numPr>
              <w:tabs>
                <w:tab w:val="left" w:pos="317"/>
              </w:tabs>
              <w:kinsoku w:val="0"/>
              <w:overflowPunct w:val="0"/>
              <w:spacing w:before="97"/>
              <w:ind w:left="316" w:hanging="196"/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</w:pPr>
            <w:r w:rsidRPr="00367CAD"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 xml:space="preserve">Vive </w:t>
            </w:r>
            <w:r w:rsidR="00367CAD" w:rsidRPr="00367CAD"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 xml:space="preserve">sólo </w:t>
            </w:r>
            <w:r w:rsidRPr="00367CAD"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>la madre</w:t>
            </w:r>
          </w:p>
          <w:p w14:paraId="05C656FE" w14:textId="77777777" w:rsidR="003D67B2" w:rsidRDefault="003D67B2" w:rsidP="00367CAD">
            <w:pPr>
              <w:pStyle w:val="Prrafodelista"/>
              <w:numPr>
                <w:ilvl w:val="0"/>
                <w:numId w:val="3"/>
              </w:numPr>
              <w:tabs>
                <w:tab w:val="left" w:pos="314"/>
              </w:tabs>
              <w:kinsoku w:val="0"/>
              <w:overflowPunct w:val="0"/>
              <w:spacing w:before="97"/>
              <w:ind w:left="316" w:hanging="196"/>
            </w:pPr>
            <w:r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>Ninguno</w:t>
            </w:r>
            <w:r w:rsidR="00367CAD" w:rsidRPr="00367CAD"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 xml:space="preserve"> </w:t>
            </w:r>
            <w:r w:rsidRPr="00367CAD">
              <w:rPr>
                <w:rFonts w:ascii="Arial Narrow" w:hAnsi="Arial Narrow" w:cs="Arial Narrow"/>
                <w:color w:val="005CAB"/>
                <w:w w:val="95"/>
                <w:sz w:val="14"/>
                <w:szCs w:val="14"/>
              </w:rPr>
              <w:t>de los dos</w:t>
            </w:r>
          </w:p>
        </w:tc>
        <w:tc>
          <w:tcPr>
            <w:tcW w:w="1484" w:type="dxa"/>
            <w:tcBorders>
              <w:top w:val="single" w:sz="4" w:space="0" w:color="0073BB"/>
              <w:left w:val="nil"/>
              <w:bottom w:val="single" w:sz="4" w:space="0" w:color="0073BB"/>
              <w:right w:val="single" w:sz="4" w:space="0" w:color="0073BB"/>
            </w:tcBorders>
          </w:tcPr>
          <w:p w14:paraId="250407D2" w14:textId="77777777" w:rsidR="003D67B2" w:rsidRDefault="003D67B2">
            <w:pPr>
              <w:pStyle w:val="TableParagraph"/>
              <w:kinsoku w:val="0"/>
              <w:overflowPunct w:val="0"/>
              <w:rPr>
                <w:b/>
                <w:bCs/>
                <w:sz w:val="20"/>
                <w:szCs w:val="20"/>
              </w:rPr>
            </w:pPr>
          </w:p>
          <w:p w14:paraId="26ACC9F3" w14:textId="77777777" w:rsidR="003D67B2" w:rsidRDefault="003D67B2">
            <w:pPr>
              <w:pStyle w:val="TableParagraph"/>
              <w:kinsoku w:val="0"/>
              <w:overflowPunct w:val="0"/>
              <w:rPr>
                <w:b/>
                <w:bCs/>
                <w:sz w:val="20"/>
                <w:szCs w:val="20"/>
              </w:rPr>
            </w:pPr>
          </w:p>
          <w:p w14:paraId="4DCC2DC4" w14:textId="77777777" w:rsidR="003D67B2" w:rsidRDefault="003D67B2">
            <w:pPr>
              <w:pStyle w:val="TableParagraph"/>
              <w:kinsoku w:val="0"/>
              <w:overflowPunct w:val="0"/>
              <w:spacing w:before="143"/>
              <w:ind w:right="30"/>
              <w:jc w:val="center"/>
            </w:pPr>
          </w:p>
        </w:tc>
      </w:tr>
    </w:tbl>
    <w:p w14:paraId="26322157" w14:textId="77777777" w:rsidR="003D67B2" w:rsidRDefault="003D67B2">
      <w:pPr>
        <w:pStyle w:val="Textoindependiente"/>
        <w:kinsoku w:val="0"/>
        <w:overflowPunct w:val="0"/>
        <w:spacing w:before="1"/>
        <w:ind w:left="0" w:firstLine="0"/>
        <w:rPr>
          <w:rFonts w:ascii="Times New Roman" w:hAnsi="Times New Roman" w:cs="Times New Roman"/>
          <w:b/>
          <w:bCs/>
          <w:sz w:val="27"/>
          <w:szCs w:val="27"/>
        </w:rPr>
      </w:pPr>
    </w:p>
    <w:p w14:paraId="6C35BF2D" w14:textId="77777777" w:rsidR="003D67B2" w:rsidRDefault="003D67B2">
      <w:pPr>
        <w:pStyle w:val="Ttulo1"/>
        <w:kinsoku w:val="0"/>
        <w:overflowPunct w:val="0"/>
        <w:spacing w:before="79"/>
        <w:rPr>
          <w:b w:val="0"/>
          <w:bCs w:val="0"/>
          <w:color w:val="000000"/>
        </w:rPr>
      </w:pPr>
      <w:r>
        <w:rPr>
          <w:color w:val="005CAB"/>
          <w:spacing w:val="3"/>
        </w:rPr>
        <w:t>SISTEMA</w:t>
      </w:r>
      <w:r>
        <w:rPr>
          <w:color w:val="005CAB"/>
          <w:spacing w:val="4"/>
        </w:rPr>
        <w:t xml:space="preserve"> </w:t>
      </w:r>
      <w:r>
        <w:rPr>
          <w:color w:val="005CAB"/>
          <w:spacing w:val="2"/>
        </w:rPr>
        <w:t>DE</w:t>
      </w:r>
      <w:r>
        <w:rPr>
          <w:color w:val="005CAB"/>
          <w:spacing w:val="6"/>
        </w:rPr>
        <w:t xml:space="preserve"> </w:t>
      </w:r>
      <w:r>
        <w:rPr>
          <w:color w:val="005CAB"/>
          <w:spacing w:val="4"/>
        </w:rPr>
        <w:t>SALUD</w:t>
      </w:r>
    </w:p>
    <w:p w14:paraId="64F40081" w14:textId="77777777" w:rsidR="003D67B2" w:rsidRDefault="003D67B2">
      <w:pPr>
        <w:pStyle w:val="Textoindependiente"/>
        <w:kinsoku w:val="0"/>
        <w:overflowPunct w:val="0"/>
        <w:spacing w:before="1"/>
        <w:ind w:left="0" w:firstLine="0"/>
        <w:rPr>
          <w:rFonts w:ascii="Times New Roman" w:hAnsi="Times New Roman" w:cs="Times New Roman"/>
          <w:b/>
          <w:bCs/>
        </w:rPr>
      </w:pPr>
    </w:p>
    <w:p w14:paraId="7FC44913" w14:textId="686D68EE" w:rsidR="003D67B2" w:rsidRDefault="006B6DB4">
      <w:pPr>
        <w:pStyle w:val="Textoindependiente"/>
        <w:kinsoku w:val="0"/>
        <w:overflowPunct w:val="0"/>
        <w:spacing w:before="0" w:line="200" w:lineRule="atLeast"/>
        <w:ind w:left="113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58F1E328" wp14:editId="20B204C3">
                <wp:extent cx="6906260" cy="2002790"/>
                <wp:effectExtent l="0" t="0" r="0" b="0"/>
                <wp:docPr id="173704189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6260" cy="2002790"/>
                          <a:chOff x="4" y="4"/>
                          <a:chExt cx="10876" cy="3154"/>
                        </a:xfrm>
                      </wpg:grpSpPr>
                      <wps:wsp>
                        <wps:cNvPr id="180008462" name="Freeform 49"/>
                        <wps:cNvSpPr>
                          <a:spLocks/>
                        </wps:cNvSpPr>
                        <wps:spPr bwMode="auto">
                          <a:xfrm>
                            <a:off x="4" y="4"/>
                            <a:ext cx="10876" cy="3154"/>
                          </a:xfrm>
                          <a:custGeom>
                            <a:avLst/>
                            <a:gdLst>
                              <a:gd name="T0" fmla="*/ 10875 w 10876"/>
                              <a:gd name="T1" fmla="*/ 0 h 3154"/>
                              <a:gd name="T2" fmla="*/ 0 w 10876"/>
                              <a:gd name="T3" fmla="*/ 0 h 3154"/>
                              <a:gd name="T4" fmla="*/ 0 w 10876"/>
                              <a:gd name="T5" fmla="*/ 3153 h 3154"/>
                              <a:gd name="T6" fmla="*/ 10875 w 10876"/>
                              <a:gd name="T7" fmla="*/ 3153 h 3154"/>
                              <a:gd name="T8" fmla="*/ 10875 w 10876"/>
                              <a:gd name="T9" fmla="*/ 0 h 31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876" h="3154">
                                <a:moveTo>
                                  <a:pt x="10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53"/>
                                </a:lnTo>
                                <a:lnTo>
                                  <a:pt x="10875" y="3153"/>
                                </a:lnTo>
                                <a:lnTo>
                                  <a:pt x="108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73B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7273410" name="Freeform 50"/>
                        <wps:cNvSpPr>
                          <a:spLocks/>
                        </wps:cNvSpPr>
                        <wps:spPr bwMode="auto">
                          <a:xfrm>
                            <a:off x="7340" y="246"/>
                            <a:ext cx="306" cy="377"/>
                          </a:xfrm>
                          <a:custGeom>
                            <a:avLst/>
                            <a:gdLst>
                              <a:gd name="T0" fmla="*/ 0 w 306"/>
                              <a:gd name="T1" fmla="*/ 376 h 377"/>
                              <a:gd name="T2" fmla="*/ 306 w 306"/>
                              <a:gd name="T3" fmla="*/ 376 h 377"/>
                              <a:gd name="T4" fmla="*/ 306 w 306"/>
                              <a:gd name="T5" fmla="*/ 0 h 377"/>
                              <a:gd name="T6" fmla="*/ 0 w 306"/>
                              <a:gd name="T7" fmla="*/ 0 h 377"/>
                              <a:gd name="T8" fmla="*/ 0 w 306"/>
                              <a:gd name="T9" fmla="*/ 376 h 3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6" h="377">
                                <a:moveTo>
                                  <a:pt x="0" y="376"/>
                                </a:moveTo>
                                <a:lnTo>
                                  <a:pt x="306" y="376"/>
                                </a:lnTo>
                                <a:lnTo>
                                  <a:pt x="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270338" name="Freeform 51"/>
                        <wps:cNvSpPr>
                          <a:spLocks/>
                        </wps:cNvSpPr>
                        <wps:spPr bwMode="auto">
                          <a:xfrm>
                            <a:off x="7680" y="246"/>
                            <a:ext cx="306" cy="377"/>
                          </a:xfrm>
                          <a:custGeom>
                            <a:avLst/>
                            <a:gdLst>
                              <a:gd name="T0" fmla="*/ 0 w 306"/>
                              <a:gd name="T1" fmla="*/ 376 h 377"/>
                              <a:gd name="T2" fmla="*/ 306 w 306"/>
                              <a:gd name="T3" fmla="*/ 376 h 377"/>
                              <a:gd name="T4" fmla="*/ 306 w 306"/>
                              <a:gd name="T5" fmla="*/ 0 h 377"/>
                              <a:gd name="T6" fmla="*/ 0 w 306"/>
                              <a:gd name="T7" fmla="*/ 0 h 377"/>
                              <a:gd name="T8" fmla="*/ 0 w 306"/>
                              <a:gd name="T9" fmla="*/ 376 h 3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6" h="377">
                                <a:moveTo>
                                  <a:pt x="0" y="376"/>
                                </a:moveTo>
                                <a:lnTo>
                                  <a:pt x="306" y="376"/>
                                </a:lnTo>
                                <a:lnTo>
                                  <a:pt x="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0365123" name="Freeform 52"/>
                        <wps:cNvSpPr>
                          <a:spLocks/>
                        </wps:cNvSpPr>
                        <wps:spPr bwMode="auto">
                          <a:xfrm>
                            <a:off x="8097" y="244"/>
                            <a:ext cx="306" cy="377"/>
                          </a:xfrm>
                          <a:custGeom>
                            <a:avLst/>
                            <a:gdLst>
                              <a:gd name="T0" fmla="*/ 0 w 306"/>
                              <a:gd name="T1" fmla="*/ 376 h 377"/>
                              <a:gd name="T2" fmla="*/ 306 w 306"/>
                              <a:gd name="T3" fmla="*/ 376 h 377"/>
                              <a:gd name="T4" fmla="*/ 306 w 306"/>
                              <a:gd name="T5" fmla="*/ 0 h 377"/>
                              <a:gd name="T6" fmla="*/ 0 w 306"/>
                              <a:gd name="T7" fmla="*/ 0 h 377"/>
                              <a:gd name="T8" fmla="*/ 0 w 306"/>
                              <a:gd name="T9" fmla="*/ 376 h 3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6" h="377">
                                <a:moveTo>
                                  <a:pt x="0" y="376"/>
                                </a:moveTo>
                                <a:lnTo>
                                  <a:pt x="306" y="376"/>
                                </a:lnTo>
                                <a:lnTo>
                                  <a:pt x="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5748232" name="Freeform 53"/>
                        <wps:cNvSpPr>
                          <a:spLocks/>
                        </wps:cNvSpPr>
                        <wps:spPr bwMode="auto">
                          <a:xfrm>
                            <a:off x="8437" y="244"/>
                            <a:ext cx="306" cy="377"/>
                          </a:xfrm>
                          <a:custGeom>
                            <a:avLst/>
                            <a:gdLst>
                              <a:gd name="T0" fmla="*/ 0 w 306"/>
                              <a:gd name="T1" fmla="*/ 376 h 377"/>
                              <a:gd name="T2" fmla="*/ 306 w 306"/>
                              <a:gd name="T3" fmla="*/ 376 h 377"/>
                              <a:gd name="T4" fmla="*/ 306 w 306"/>
                              <a:gd name="T5" fmla="*/ 0 h 377"/>
                              <a:gd name="T6" fmla="*/ 0 w 306"/>
                              <a:gd name="T7" fmla="*/ 0 h 377"/>
                              <a:gd name="T8" fmla="*/ 0 w 306"/>
                              <a:gd name="T9" fmla="*/ 376 h 3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6" h="377">
                                <a:moveTo>
                                  <a:pt x="0" y="376"/>
                                </a:moveTo>
                                <a:lnTo>
                                  <a:pt x="306" y="376"/>
                                </a:lnTo>
                                <a:lnTo>
                                  <a:pt x="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2292068" name="Freeform 54"/>
                        <wps:cNvSpPr>
                          <a:spLocks/>
                        </wps:cNvSpPr>
                        <wps:spPr bwMode="auto">
                          <a:xfrm>
                            <a:off x="8777" y="244"/>
                            <a:ext cx="306" cy="377"/>
                          </a:xfrm>
                          <a:custGeom>
                            <a:avLst/>
                            <a:gdLst>
                              <a:gd name="T0" fmla="*/ 0 w 306"/>
                              <a:gd name="T1" fmla="*/ 376 h 377"/>
                              <a:gd name="T2" fmla="*/ 306 w 306"/>
                              <a:gd name="T3" fmla="*/ 376 h 377"/>
                              <a:gd name="T4" fmla="*/ 306 w 306"/>
                              <a:gd name="T5" fmla="*/ 0 h 377"/>
                              <a:gd name="T6" fmla="*/ 0 w 306"/>
                              <a:gd name="T7" fmla="*/ 0 h 377"/>
                              <a:gd name="T8" fmla="*/ 0 w 306"/>
                              <a:gd name="T9" fmla="*/ 376 h 3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6" h="377">
                                <a:moveTo>
                                  <a:pt x="0" y="376"/>
                                </a:moveTo>
                                <a:lnTo>
                                  <a:pt x="306" y="376"/>
                                </a:lnTo>
                                <a:lnTo>
                                  <a:pt x="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6832972" name="Freeform 55"/>
                        <wps:cNvSpPr>
                          <a:spLocks/>
                        </wps:cNvSpPr>
                        <wps:spPr bwMode="auto">
                          <a:xfrm>
                            <a:off x="9531" y="244"/>
                            <a:ext cx="305" cy="377"/>
                          </a:xfrm>
                          <a:custGeom>
                            <a:avLst/>
                            <a:gdLst>
                              <a:gd name="T0" fmla="*/ 0 w 305"/>
                              <a:gd name="T1" fmla="*/ 376 h 377"/>
                              <a:gd name="T2" fmla="*/ 304 w 305"/>
                              <a:gd name="T3" fmla="*/ 376 h 377"/>
                              <a:gd name="T4" fmla="*/ 304 w 305"/>
                              <a:gd name="T5" fmla="*/ 0 h 377"/>
                              <a:gd name="T6" fmla="*/ 0 w 305"/>
                              <a:gd name="T7" fmla="*/ 0 h 377"/>
                              <a:gd name="T8" fmla="*/ 0 w 305"/>
                              <a:gd name="T9" fmla="*/ 376 h 3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5" h="377">
                                <a:moveTo>
                                  <a:pt x="0" y="376"/>
                                </a:moveTo>
                                <a:lnTo>
                                  <a:pt x="304" y="376"/>
                                </a:lnTo>
                                <a:lnTo>
                                  <a:pt x="3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3627755" name="Freeform 56"/>
                        <wps:cNvSpPr>
                          <a:spLocks/>
                        </wps:cNvSpPr>
                        <wps:spPr bwMode="auto">
                          <a:xfrm>
                            <a:off x="117" y="247"/>
                            <a:ext cx="305" cy="377"/>
                          </a:xfrm>
                          <a:custGeom>
                            <a:avLst/>
                            <a:gdLst>
                              <a:gd name="T0" fmla="*/ 0 w 305"/>
                              <a:gd name="T1" fmla="*/ 376 h 377"/>
                              <a:gd name="T2" fmla="*/ 304 w 305"/>
                              <a:gd name="T3" fmla="*/ 376 h 377"/>
                              <a:gd name="T4" fmla="*/ 304 w 305"/>
                              <a:gd name="T5" fmla="*/ 0 h 377"/>
                              <a:gd name="T6" fmla="*/ 0 w 305"/>
                              <a:gd name="T7" fmla="*/ 0 h 377"/>
                              <a:gd name="T8" fmla="*/ 0 w 305"/>
                              <a:gd name="T9" fmla="*/ 376 h 3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5" h="377">
                                <a:moveTo>
                                  <a:pt x="0" y="376"/>
                                </a:moveTo>
                                <a:lnTo>
                                  <a:pt x="304" y="376"/>
                                </a:lnTo>
                                <a:lnTo>
                                  <a:pt x="3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6639200" name="Freeform 57"/>
                        <wps:cNvSpPr>
                          <a:spLocks/>
                        </wps:cNvSpPr>
                        <wps:spPr bwMode="auto">
                          <a:xfrm>
                            <a:off x="117" y="693"/>
                            <a:ext cx="305" cy="377"/>
                          </a:xfrm>
                          <a:custGeom>
                            <a:avLst/>
                            <a:gdLst>
                              <a:gd name="T0" fmla="*/ 304 w 305"/>
                              <a:gd name="T1" fmla="*/ 0 h 377"/>
                              <a:gd name="T2" fmla="*/ 0 w 305"/>
                              <a:gd name="T3" fmla="*/ 0 h 377"/>
                              <a:gd name="T4" fmla="*/ 0 w 305"/>
                              <a:gd name="T5" fmla="*/ 376 h 377"/>
                              <a:gd name="T6" fmla="*/ 304 w 305"/>
                              <a:gd name="T7" fmla="*/ 376 h 377"/>
                              <a:gd name="T8" fmla="*/ 304 w 305"/>
                              <a:gd name="T9" fmla="*/ 0 h 3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5" h="377">
                                <a:moveTo>
                                  <a:pt x="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6"/>
                                </a:lnTo>
                                <a:lnTo>
                                  <a:pt x="304" y="376"/>
                                </a:lnTo>
                                <a:lnTo>
                                  <a:pt x="30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5C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3472912" name="Freeform 58"/>
                        <wps:cNvSpPr>
                          <a:spLocks/>
                        </wps:cNvSpPr>
                        <wps:spPr bwMode="auto">
                          <a:xfrm>
                            <a:off x="117" y="1117"/>
                            <a:ext cx="305" cy="378"/>
                          </a:xfrm>
                          <a:custGeom>
                            <a:avLst/>
                            <a:gdLst>
                              <a:gd name="T0" fmla="*/ 304 w 305"/>
                              <a:gd name="T1" fmla="*/ 0 h 378"/>
                              <a:gd name="T2" fmla="*/ 0 w 305"/>
                              <a:gd name="T3" fmla="*/ 0 h 378"/>
                              <a:gd name="T4" fmla="*/ 0 w 305"/>
                              <a:gd name="T5" fmla="*/ 377 h 378"/>
                              <a:gd name="T6" fmla="*/ 304 w 305"/>
                              <a:gd name="T7" fmla="*/ 377 h 378"/>
                              <a:gd name="T8" fmla="*/ 304 w 305"/>
                              <a:gd name="T9" fmla="*/ 0 h 3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5" h="378">
                                <a:moveTo>
                                  <a:pt x="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7"/>
                                </a:lnTo>
                                <a:lnTo>
                                  <a:pt x="304" y="377"/>
                                </a:lnTo>
                                <a:lnTo>
                                  <a:pt x="30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5C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798829" name="Freeform 59"/>
                        <wps:cNvSpPr>
                          <a:spLocks/>
                        </wps:cNvSpPr>
                        <wps:spPr bwMode="auto">
                          <a:xfrm>
                            <a:off x="117" y="1540"/>
                            <a:ext cx="305" cy="378"/>
                          </a:xfrm>
                          <a:custGeom>
                            <a:avLst/>
                            <a:gdLst>
                              <a:gd name="T0" fmla="*/ 304 w 305"/>
                              <a:gd name="T1" fmla="*/ 0 h 378"/>
                              <a:gd name="T2" fmla="*/ 0 w 305"/>
                              <a:gd name="T3" fmla="*/ 0 h 378"/>
                              <a:gd name="T4" fmla="*/ 0 w 305"/>
                              <a:gd name="T5" fmla="*/ 377 h 378"/>
                              <a:gd name="T6" fmla="*/ 304 w 305"/>
                              <a:gd name="T7" fmla="*/ 377 h 378"/>
                              <a:gd name="T8" fmla="*/ 304 w 305"/>
                              <a:gd name="T9" fmla="*/ 0 h 3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5" h="378">
                                <a:moveTo>
                                  <a:pt x="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7"/>
                                </a:lnTo>
                                <a:lnTo>
                                  <a:pt x="304" y="377"/>
                                </a:lnTo>
                                <a:lnTo>
                                  <a:pt x="30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5C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2592788" name="Freeform 60"/>
                        <wps:cNvSpPr>
                          <a:spLocks/>
                        </wps:cNvSpPr>
                        <wps:spPr bwMode="auto">
                          <a:xfrm>
                            <a:off x="2566" y="2040"/>
                            <a:ext cx="306" cy="378"/>
                          </a:xfrm>
                          <a:custGeom>
                            <a:avLst/>
                            <a:gdLst>
                              <a:gd name="T0" fmla="*/ 0 w 306"/>
                              <a:gd name="T1" fmla="*/ 377 h 378"/>
                              <a:gd name="T2" fmla="*/ 306 w 306"/>
                              <a:gd name="T3" fmla="*/ 377 h 378"/>
                              <a:gd name="T4" fmla="*/ 306 w 306"/>
                              <a:gd name="T5" fmla="*/ 0 h 378"/>
                              <a:gd name="T6" fmla="*/ 0 w 306"/>
                              <a:gd name="T7" fmla="*/ 0 h 378"/>
                              <a:gd name="T8" fmla="*/ 0 w 306"/>
                              <a:gd name="T9" fmla="*/ 377 h 3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6" h="378">
                                <a:moveTo>
                                  <a:pt x="0" y="377"/>
                                </a:moveTo>
                                <a:lnTo>
                                  <a:pt x="306" y="377"/>
                                </a:lnTo>
                                <a:lnTo>
                                  <a:pt x="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929327" name="Freeform 61"/>
                        <wps:cNvSpPr>
                          <a:spLocks/>
                        </wps:cNvSpPr>
                        <wps:spPr bwMode="auto">
                          <a:xfrm>
                            <a:off x="2566" y="2040"/>
                            <a:ext cx="306" cy="378"/>
                          </a:xfrm>
                          <a:custGeom>
                            <a:avLst/>
                            <a:gdLst>
                              <a:gd name="T0" fmla="*/ 306 w 306"/>
                              <a:gd name="T1" fmla="*/ 0 h 378"/>
                              <a:gd name="T2" fmla="*/ 0 w 306"/>
                              <a:gd name="T3" fmla="*/ 0 h 378"/>
                              <a:gd name="T4" fmla="*/ 0 w 306"/>
                              <a:gd name="T5" fmla="*/ 377 h 378"/>
                              <a:gd name="T6" fmla="*/ 306 w 306"/>
                              <a:gd name="T7" fmla="*/ 377 h 378"/>
                              <a:gd name="T8" fmla="*/ 306 w 306"/>
                              <a:gd name="T9" fmla="*/ 0 h 3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6" h="378">
                                <a:moveTo>
                                  <a:pt x="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7"/>
                                </a:lnTo>
                                <a:lnTo>
                                  <a:pt x="306" y="377"/>
                                </a:lnTo>
                                <a:lnTo>
                                  <a:pt x="30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5C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313882" name="Freeform 62"/>
                        <wps:cNvSpPr>
                          <a:spLocks/>
                        </wps:cNvSpPr>
                        <wps:spPr bwMode="auto">
                          <a:xfrm>
                            <a:off x="3173" y="2040"/>
                            <a:ext cx="306" cy="378"/>
                          </a:xfrm>
                          <a:custGeom>
                            <a:avLst/>
                            <a:gdLst>
                              <a:gd name="T0" fmla="*/ 0 w 306"/>
                              <a:gd name="T1" fmla="*/ 377 h 378"/>
                              <a:gd name="T2" fmla="*/ 306 w 306"/>
                              <a:gd name="T3" fmla="*/ 377 h 378"/>
                              <a:gd name="T4" fmla="*/ 306 w 306"/>
                              <a:gd name="T5" fmla="*/ 0 h 378"/>
                              <a:gd name="T6" fmla="*/ 0 w 306"/>
                              <a:gd name="T7" fmla="*/ 0 h 378"/>
                              <a:gd name="T8" fmla="*/ 0 w 306"/>
                              <a:gd name="T9" fmla="*/ 377 h 3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6" h="378">
                                <a:moveTo>
                                  <a:pt x="0" y="377"/>
                                </a:moveTo>
                                <a:lnTo>
                                  <a:pt x="306" y="377"/>
                                </a:lnTo>
                                <a:lnTo>
                                  <a:pt x="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8466843" name="Freeform 63"/>
                        <wps:cNvSpPr>
                          <a:spLocks/>
                        </wps:cNvSpPr>
                        <wps:spPr bwMode="auto">
                          <a:xfrm>
                            <a:off x="2146" y="619"/>
                            <a:ext cx="4251" cy="20"/>
                          </a:xfrm>
                          <a:custGeom>
                            <a:avLst/>
                            <a:gdLst>
                              <a:gd name="T0" fmla="*/ 0 w 4251"/>
                              <a:gd name="T1" fmla="*/ 0 h 20"/>
                              <a:gd name="T2" fmla="*/ 4250 w 42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251" h="20">
                                <a:moveTo>
                                  <a:pt x="0" y="0"/>
                                </a:moveTo>
                                <a:lnTo>
                                  <a:pt x="4250" y="0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73B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7720290" name="Freeform 64"/>
                        <wps:cNvSpPr>
                          <a:spLocks/>
                        </wps:cNvSpPr>
                        <wps:spPr bwMode="auto">
                          <a:xfrm>
                            <a:off x="7324" y="616"/>
                            <a:ext cx="2903" cy="20"/>
                          </a:xfrm>
                          <a:custGeom>
                            <a:avLst/>
                            <a:gdLst>
                              <a:gd name="T0" fmla="*/ 0 w 2903"/>
                              <a:gd name="T1" fmla="*/ 0 h 20"/>
                              <a:gd name="T2" fmla="*/ 2902 w 290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03" h="20">
                                <a:moveTo>
                                  <a:pt x="0" y="0"/>
                                </a:moveTo>
                                <a:lnTo>
                                  <a:pt x="2902" y="0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73B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5339267" name="Freeform 65"/>
                        <wps:cNvSpPr>
                          <a:spLocks/>
                        </wps:cNvSpPr>
                        <wps:spPr bwMode="auto">
                          <a:xfrm>
                            <a:off x="10168" y="259"/>
                            <a:ext cx="342" cy="302"/>
                          </a:xfrm>
                          <a:custGeom>
                            <a:avLst/>
                            <a:gdLst>
                              <a:gd name="T0" fmla="*/ 0 w 342"/>
                              <a:gd name="T1" fmla="*/ 301 h 302"/>
                              <a:gd name="T2" fmla="*/ 341 w 342"/>
                              <a:gd name="T3" fmla="*/ 301 h 302"/>
                              <a:gd name="T4" fmla="*/ 341 w 342"/>
                              <a:gd name="T5" fmla="*/ 0 h 302"/>
                              <a:gd name="T6" fmla="*/ 0 w 342"/>
                              <a:gd name="T7" fmla="*/ 0 h 302"/>
                              <a:gd name="T8" fmla="*/ 0 w 342"/>
                              <a:gd name="T9" fmla="*/ 301 h 3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42" h="302">
                                <a:moveTo>
                                  <a:pt x="0" y="301"/>
                                </a:moveTo>
                                <a:lnTo>
                                  <a:pt x="341" y="301"/>
                                </a:lnTo>
                                <a:lnTo>
                                  <a:pt x="3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7924515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118" y="247"/>
                            <a:ext cx="305" cy="377"/>
                          </a:xfrm>
                          <a:prstGeom prst="rect">
                            <a:avLst/>
                          </a:prstGeom>
                          <a:noFill/>
                          <a:ln w="3810">
                            <a:solidFill>
                              <a:srgbClr val="005CAB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70ECE15" w14:textId="77777777" w:rsidR="003D67B2" w:rsidRDefault="00367CAD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107"/>
                                <w:ind w:left="43" w:firstLine="0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7680029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3173" y="2040"/>
                            <a:ext cx="306" cy="378"/>
                          </a:xfrm>
                          <a:prstGeom prst="rect">
                            <a:avLst/>
                          </a:prstGeom>
                          <a:noFill/>
                          <a:ln w="3810">
                            <a:solidFill>
                              <a:srgbClr val="005CAB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E0A8566" w14:textId="77777777" w:rsidR="003D67B2" w:rsidRDefault="00367CAD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101"/>
                                <w:ind w:left="41" w:firstLine="0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633052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00" y="376"/>
                            <a:ext cx="3827" cy="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262704" w14:textId="77777777" w:rsidR="003D67B2" w:rsidRDefault="003D67B2">
                              <w:pPr>
                                <w:pStyle w:val="Textoindependiente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98"/>
                                </w:tabs>
                                <w:kinsoku w:val="0"/>
                                <w:overflowPunct w:val="0"/>
                                <w:spacing w:before="0" w:line="222" w:lineRule="exact"/>
                                <w:rPr>
                                  <w:rFonts w:ascii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5CAB"/>
                                  <w:spacing w:val="5"/>
                                  <w:sz w:val="12"/>
                                  <w:szCs w:val="12"/>
                                </w:rPr>
                                <w:t>ISAPRE</w:t>
                              </w:r>
                              <w:r>
                                <w:rPr>
                                  <w:b/>
                                  <w:bCs/>
                                  <w:color w:val="005CAB"/>
                                  <w:sz w:val="12"/>
                                  <w:szCs w:val="12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bCs/>
                                  <w:color w:val="005CAB"/>
                                  <w:spacing w:val="18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pacing w:val="5"/>
                                  <w:sz w:val="12"/>
                                  <w:szCs w:val="12"/>
                                </w:rPr>
                                <w:t>(Indique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z w:val="12"/>
                                  <w:szCs w:val="12"/>
                                </w:rPr>
                                <w:t xml:space="preserve">  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pacing w:val="5"/>
                                  <w:sz w:val="12"/>
                                  <w:szCs w:val="12"/>
                                </w:rPr>
                                <w:t>Nombre)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z w:val="12"/>
                                  <w:szCs w:val="12"/>
                                </w:rPr>
                                <w:t xml:space="preserve">   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pacing w:val="9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p>
                            <w:p w14:paraId="0DB3B646" w14:textId="77777777" w:rsidR="003D67B2" w:rsidRDefault="003D67B2">
                              <w:pPr>
                                <w:pStyle w:val="Textoindependiente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98"/>
                                </w:tabs>
                                <w:kinsoku w:val="0"/>
                                <w:overflowPunct w:val="0"/>
                                <w:spacing w:before="180" w:line="179" w:lineRule="exact"/>
                                <w:rPr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5CAB"/>
                                  <w:spacing w:val="7"/>
                                  <w:sz w:val="12"/>
                                  <w:szCs w:val="12"/>
                                </w:rPr>
                                <w:t>FONASA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566182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6535" y="363"/>
                            <a:ext cx="1874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B571A5" w14:textId="77777777" w:rsidR="003D67B2" w:rsidRDefault="003D67B2">
                              <w:pPr>
                                <w:pStyle w:val="Textoindependiente"/>
                                <w:tabs>
                                  <w:tab w:val="left" w:pos="913"/>
                                </w:tabs>
                                <w:kinsoku w:val="0"/>
                                <w:overflowPunct w:val="0"/>
                                <w:spacing w:before="0" w:line="180" w:lineRule="exact"/>
                                <w:ind w:left="0" w:firstLine="0"/>
                                <w:rPr>
                                  <w:rFonts w:ascii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005CAB"/>
                                  <w:spacing w:val="4"/>
                                  <w:sz w:val="12"/>
                                  <w:szCs w:val="12"/>
                                </w:rPr>
                                <w:t>Rut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pacing w:val="26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pacing w:val="5"/>
                                  <w:sz w:val="12"/>
                                  <w:szCs w:val="12"/>
                                </w:rPr>
                                <w:t>Cotizante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pacing w:val="5"/>
                                  <w:sz w:val="12"/>
                                  <w:szCs w:val="12"/>
                                </w:rPr>
                                <w:tab/>
                              </w:r>
                              <w:r w:rsidR="00367CAD">
                                <w:rPr>
                                  <w:rFonts w:ascii="Times New Roman" w:hAnsi="Times New Roman" w:cs="Times New Roman"/>
                                  <w:color w:val="000000"/>
                                  <w:position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4993905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00" y="1198"/>
                            <a:ext cx="10334" cy="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E23D35" w14:textId="77777777" w:rsidR="003D67B2" w:rsidRDefault="003D67B2">
                              <w:pPr>
                                <w:pStyle w:val="Textoindependiente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98"/>
                                </w:tabs>
                                <w:kinsoku w:val="0"/>
                                <w:overflowPunct w:val="0"/>
                                <w:spacing w:before="0" w:line="164" w:lineRule="exact"/>
                                <w:rPr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5CAB"/>
                                  <w:spacing w:val="7"/>
                                  <w:sz w:val="12"/>
                                  <w:szCs w:val="12"/>
                                </w:rPr>
                                <w:t>CAPREDENA</w:t>
                              </w:r>
                            </w:p>
                            <w:p w14:paraId="1D530DDF" w14:textId="77777777" w:rsidR="003D67B2" w:rsidRDefault="003D67B2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9"/>
                                <w:ind w:left="0" w:firstLine="0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</w:p>
                            <w:p w14:paraId="1647E1E8" w14:textId="77777777" w:rsidR="003D67B2" w:rsidRDefault="003D67B2">
                              <w:pPr>
                                <w:pStyle w:val="Textoindependiente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98"/>
                                  <w:tab w:val="left" w:pos="10333"/>
                                </w:tabs>
                                <w:kinsoku w:val="0"/>
                                <w:overflowPunct w:val="0"/>
                                <w:spacing w:before="0" w:line="179" w:lineRule="exact"/>
                                <w:rPr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5CAB"/>
                                  <w:spacing w:val="5"/>
                                  <w:sz w:val="12"/>
                                  <w:szCs w:val="12"/>
                                </w:rPr>
                                <w:t>OTRO</w:t>
                              </w:r>
                              <w:r>
                                <w:rPr>
                                  <w:b/>
                                  <w:bCs/>
                                  <w:color w:val="005CAB"/>
                                  <w:spacing w:val="18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color w:val="005CAB"/>
                                  <w:spacing w:val="6"/>
                                  <w:sz w:val="12"/>
                                  <w:szCs w:val="12"/>
                                </w:rPr>
                                <w:t>(Indique)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color w:val="005CAB"/>
                                  <w:sz w:val="12"/>
                                  <w:szCs w:val="12"/>
                                </w:rPr>
                                <w:t xml:space="preserve">     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color w:val="005CAB"/>
                                  <w:spacing w:val="-14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color w:val="005CAB"/>
                                  <w:sz w:val="12"/>
                                  <w:szCs w:val="12"/>
                                  <w:u w:val="single" w:color="0073BB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color w:val="005CAB"/>
                                  <w:sz w:val="12"/>
                                  <w:szCs w:val="12"/>
                                  <w:u w:val="single" w:color="0073BB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9879246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142" y="2317"/>
                            <a:ext cx="1912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D285D1" w14:textId="77777777" w:rsidR="003D67B2" w:rsidRDefault="003D67B2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120" w:lineRule="exact"/>
                                <w:ind w:left="0" w:firstLine="0"/>
                                <w:rPr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5CAB"/>
                                  <w:spacing w:val="5"/>
                                  <w:sz w:val="12"/>
                                  <w:szCs w:val="12"/>
                                </w:rPr>
                                <w:t>SEGURO</w:t>
                              </w:r>
                              <w:r>
                                <w:rPr>
                                  <w:color w:val="005CAB"/>
                                  <w:spacing w:val="6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005CAB"/>
                                  <w:spacing w:val="5"/>
                                  <w:sz w:val="12"/>
                                  <w:szCs w:val="12"/>
                                </w:rPr>
                                <w:t xml:space="preserve">SALUD </w:t>
                              </w:r>
                              <w:r>
                                <w:rPr>
                                  <w:color w:val="005CAB"/>
                                  <w:spacing w:val="6"/>
                                  <w:sz w:val="12"/>
                                  <w:szCs w:val="12"/>
                                </w:rPr>
                                <w:t>COMPLEMENTARIO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5286624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2423" y="2308"/>
                            <a:ext cx="850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23771D" w14:textId="77777777" w:rsidR="003D67B2" w:rsidRDefault="006152DA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120" w:lineRule="exact"/>
                                <w:ind w:left="0" w:firstLine="0"/>
                                <w:rPr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5CAB"/>
                                  <w:spacing w:val="-2"/>
                                  <w:sz w:val="12"/>
                                  <w:szCs w:val="12"/>
                                </w:rPr>
                                <w:t>SI                  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840280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3036" y="2308"/>
                            <a:ext cx="170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6862D1" w14:textId="77777777" w:rsidR="003D67B2" w:rsidRDefault="003D67B2">
                              <w:pPr>
                                <w:pStyle w:val="Textoindependiente"/>
                                <w:kinsoku w:val="0"/>
                                <w:overflowPunct w:val="0"/>
                                <w:spacing w:before="0" w:line="120" w:lineRule="exact"/>
                                <w:ind w:left="0" w:firstLine="0"/>
                                <w:rPr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7939622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3923" y="2308"/>
                            <a:ext cx="6900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15F4E" w14:textId="77777777" w:rsidR="003D67B2" w:rsidRDefault="003D67B2">
                              <w:pPr>
                                <w:pStyle w:val="Textoindependiente"/>
                                <w:tabs>
                                  <w:tab w:val="left" w:pos="6899"/>
                                </w:tabs>
                                <w:kinsoku w:val="0"/>
                                <w:overflowPunct w:val="0"/>
                                <w:spacing w:before="0" w:line="120" w:lineRule="exact"/>
                                <w:ind w:left="0" w:firstLine="0"/>
                                <w:rPr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005CAB"/>
                                  <w:spacing w:val="5"/>
                                  <w:sz w:val="12"/>
                                  <w:szCs w:val="12"/>
                                </w:rPr>
                                <w:t>Nombre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pacing w:val="19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pacing w:val="4"/>
                                  <w:sz w:val="12"/>
                                  <w:szCs w:val="12"/>
                                </w:rPr>
                                <w:t>del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pacing w:val="2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pacing w:val="5"/>
                                  <w:sz w:val="12"/>
                                  <w:szCs w:val="12"/>
                                </w:rPr>
                                <w:t>Seguro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pacing w:val="2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pacing w:val="3"/>
                                  <w:sz w:val="12"/>
                                  <w:szCs w:val="12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pacing w:val="19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pacing w:val="5"/>
                                  <w:sz w:val="12"/>
                                  <w:szCs w:val="12"/>
                                </w:rPr>
                                <w:t>Salud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z w:val="12"/>
                                  <w:szCs w:val="12"/>
                                </w:rPr>
                                <w:t xml:space="preserve">     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pacing w:val="-5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z w:val="12"/>
                                  <w:szCs w:val="12"/>
                                  <w:u w:val="single" w:color="0072BB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iCs/>
                                  <w:color w:val="005CAB"/>
                                  <w:sz w:val="12"/>
                                  <w:szCs w:val="12"/>
                                  <w:u w:val="single" w:color="0072BB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F1E328" id="Group 48" o:spid="_x0000_s1036" style="width:543.8pt;height:157.7pt;mso-position-horizontal-relative:char;mso-position-vertical-relative:line" coordorigin="4,4" coordsize="10876,3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">
                <v:shape id="Freeform 49" o:spid="_x0000_s1037" style="position:absolute;left:4;top:4;width:10876;height:3154;visibility:visible;mso-wrap-style:square;v-text-anchor:top" coordsize="10876,3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" path="m10875,l,,,3153r10875,l10875,xe" filled="f" strokecolor="#0073bb" strokeweight=".48pt">
                  <v:path arrowok="t" o:connecttype="custom" o:connectlocs="10875,0;0,0;0,3153;10875,3153;10875,0" o:connectangles="0,0,0,0,0"/>
                </v:shape>
                <v:shape id="Freeform 50" o:spid="_x0000_s1038" style="position:absolute;left:7340;top:246;width:306;height:377;visibility:visible;mso-wrap-style:square;v-text-anchor:top" coordsize="306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" path="m,376r306,l306,,,,,376xe" stroked="f">
                  <v:path arrowok="t" o:connecttype="custom" o:connectlocs="0,376;306,376;306,0;0,0;0,376" o:connectangles="0,0,0,0,0"/>
                </v:shape>
                <v:shape id="Freeform 51" o:spid="_x0000_s1039" style="position:absolute;left:7680;top:246;width:306;height:377;visibility:visible;mso-wrap-style:square;v-text-anchor:top" coordsize="306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" path="m,376r306,l306,,,,,376xe" stroked="f">
                  <v:path arrowok="t" o:connecttype="custom" o:connectlocs="0,376;306,376;306,0;0,0;0,376" o:connectangles="0,0,0,0,0"/>
                </v:shape>
                <v:shape id="Freeform 52" o:spid="_x0000_s1040" style="position:absolute;left:8097;top:244;width:306;height:377;visibility:visible;mso-wrap-style:square;v-text-anchor:top" coordsize="306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" path="m,376r306,l306,,,,,376xe" stroked="f">
                  <v:path arrowok="t" o:connecttype="custom" o:connectlocs="0,376;306,376;306,0;0,0;0,376" o:connectangles="0,0,0,0,0"/>
                </v:shape>
                <v:shape id="Freeform 53" o:spid="_x0000_s1041" style="position:absolute;left:8437;top:244;width:306;height:377;visibility:visible;mso-wrap-style:square;v-text-anchor:top" coordsize="306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" path="m,376r306,l306,,,,,376xe" stroked="f">
                  <v:path arrowok="t" o:connecttype="custom" o:connectlocs="0,376;306,376;306,0;0,0;0,376" o:connectangles="0,0,0,0,0"/>
                </v:shape>
                <v:shape id="Freeform 54" o:spid="_x0000_s1042" style="position:absolute;left:8777;top:244;width:306;height:377;visibility:visible;mso-wrap-style:square;v-text-anchor:top" coordsize="306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" path="m,376r306,l306,,,,,376xe" stroked="f">
                  <v:path arrowok="t" o:connecttype="custom" o:connectlocs="0,376;306,376;306,0;0,0;0,376" o:connectangles="0,0,0,0,0"/>
                </v:shape>
                <v:shape id="Freeform 55" o:spid="_x0000_s1043" style="position:absolute;left:9531;top:244;width:305;height:377;visibility:visible;mso-wrap-style:square;v-text-anchor:top" coordsize="305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" path="m,376r304,l304,,,,,376xe" stroked="f">
                  <v:path arrowok="t" o:connecttype="custom" o:connectlocs="0,376;304,376;304,0;0,0;0,376" o:connectangles="0,0,0,0,0"/>
                </v:shape>
                <v:shape id="Freeform 56" o:spid="_x0000_s1044" style="position:absolute;left:117;top:247;width:305;height:377;visibility:visible;mso-wrap-style:square;v-text-anchor:top" coordsize="305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" path="m,376r304,l304,,,,,376xe" stroked="f">
                  <v:path arrowok="t" o:connecttype="custom" o:connectlocs="0,376;304,376;304,0;0,0;0,376" o:connectangles="0,0,0,0,0"/>
                </v:shape>
                <v:shape id="Freeform 57" o:spid="_x0000_s1045" style="position:absolute;left:117;top:693;width:305;height:377;visibility:visible;mso-wrap-style:square;v-text-anchor:top" coordsize="305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" path="m304,l,,,376r304,l304,xe" filled="f" strokecolor="#005cab" strokeweight=".3pt">
                  <v:path arrowok="t" o:connecttype="custom" o:connectlocs="304,0;0,0;0,376;304,376;304,0" o:connectangles="0,0,0,0,0"/>
                </v:shape>
                <v:shape id="Freeform 58" o:spid="_x0000_s1046" style="position:absolute;left:117;top:1117;width:305;height:378;visibility:visible;mso-wrap-style:square;v-text-anchor:top" coordsize="305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" path="m304,l,,,377r304,l304,xe" filled="f" strokecolor="#005cab" strokeweight=".3pt">
                  <v:path arrowok="t" o:connecttype="custom" o:connectlocs="304,0;0,0;0,377;304,377;304,0" o:connectangles="0,0,0,0,0"/>
                </v:shape>
                <v:shape id="Freeform 59" o:spid="_x0000_s1047" style="position:absolute;left:117;top:1540;width:305;height:378;visibility:visible;mso-wrap-style:square;v-text-anchor:top" coordsize="305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" path="m304,l,,,377r304,l304,xe" filled="f" strokecolor="#005cab" strokeweight=".3pt">
                  <v:path arrowok="t" o:connecttype="custom" o:connectlocs="304,0;0,0;0,377;304,377;304,0" o:connectangles="0,0,0,0,0"/>
                </v:shape>
                <v:shape id="Freeform 60" o:spid="_x0000_s1048" style="position:absolute;left:2566;top:2040;width:306;height:378;visibility:visible;mso-wrap-style:square;v-text-anchor:top" coordsize="306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" path="m,377r306,l306,,,,,377xe" stroked="f">
                  <v:path arrowok="t" o:connecttype="custom" o:connectlocs="0,377;306,377;306,0;0,0;0,377" o:connectangles="0,0,0,0,0"/>
                </v:shape>
                <v:shape id="Freeform 61" o:spid="_x0000_s1049" style="position:absolute;left:2566;top:2040;width:306;height:378;visibility:visible;mso-wrap-style:square;v-text-anchor:top" coordsize="306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" path="m306,l,,,377r306,l306,xe" filled="f" strokecolor="#005cab" strokeweight=".3pt">
                  <v:path arrowok="t" o:connecttype="custom" o:connectlocs="306,0;0,0;0,377;306,377;306,0" o:connectangles="0,0,0,0,0"/>
                </v:shape>
                <v:shape id="Freeform 62" o:spid="_x0000_s1050" style="position:absolute;left:3173;top:2040;width:306;height:378;visibility:visible;mso-wrap-style:square;v-text-anchor:top" coordsize="306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" path="m,377r306,l306,,,,,377xe" stroked="f">
                  <v:path arrowok="t" o:connecttype="custom" o:connectlocs="0,377;306,377;306,0;0,0;0,377" o:connectangles="0,0,0,0,0"/>
                </v:shape>
                <v:shape id="Freeform 63" o:spid="_x0000_s1051" style="position:absolute;left:2146;top:619;width:4251;height:20;visibility:visible;mso-wrap-style:square;v-text-anchor:top" coordsize="42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" path="m,l4250,e" filled="f" strokecolor="#0073bb" strokeweight=".3pt">
                  <v:path arrowok="t" o:connecttype="custom" o:connectlocs="0,0;4250,0" o:connectangles="0,0"/>
                </v:shape>
                <v:shape id="Freeform 64" o:spid="_x0000_s1052" style="position:absolute;left:7324;top:616;width:2903;height:20;visibility:visible;mso-wrap-style:square;v-text-anchor:top" coordsize="290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" path="m,l2902,e" filled="f" strokecolor="#0073bb" strokeweight=".3pt">
                  <v:path arrowok="t" o:connecttype="custom" o:connectlocs="0,0;2902,0" o:connectangles="0,0"/>
                </v:shape>
                <v:shape id="Freeform 65" o:spid="_x0000_s1053" style="position:absolute;left:10168;top:259;width:342;height:302;visibility:visible;mso-wrap-style:square;v-text-anchor:top" coordsize="342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" path="m,301r341,l341,,,,,301xe" stroked="f">
                  <v:path arrowok="t" o:connecttype="custom" o:connectlocs="0,301;341,301;341,0;0,0;0,301" o:connectangles="0,0,0,0,0"/>
                </v:shape>
                <v:shape id="Text Box 66" o:spid="_x0000_s1054" type="#_x0000_t202" style="position:absolute;left:118;top:247;width:305;height: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" filled="f" strokecolor="#005cab" strokeweight=".3pt">
                  <v:textbox inset="0,0,0,0">
                    <w:txbxContent>
                      <w:p w14:paraId="670ECE15" w14:textId="77777777" w:rsidR="003D67B2" w:rsidRDefault="00367CAD">
                        <w:pPr>
                          <w:pStyle w:val="Textoindependiente"/>
                          <w:kinsoku w:val="0"/>
                          <w:overflowPunct w:val="0"/>
                          <w:spacing w:before="107"/>
                          <w:ind w:left="43" w:firstLine="0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67" o:spid="_x0000_s1055" type="#_x0000_t202" style="position:absolute;left:3173;top:2040;width:306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" filled="f" strokecolor="#005cab" strokeweight=".3pt">
                  <v:textbox inset="0,0,0,0">
                    <w:txbxContent>
                      <w:p w14:paraId="5E0A8566" w14:textId="77777777" w:rsidR="003D67B2" w:rsidRDefault="00367CAD">
                        <w:pPr>
                          <w:pStyle w:val="Textoindependiente"/>
                          <w:kinsoku w:val="0"/>
                          <w:overflowPunct w:val="0"/>
                          <w:spacing w:before="101"/>
                          <w:ind w:left="41" w:firstLine="0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68" o:spid="_x0000_s1056" type="#_x0000_t202" style="position:absolute;left:500;top:376;width:3827;height: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" filled="f" stroked="f">
                  <v:textbox inset="0,0,0,0">
                    <w:txbxContent>
                      <w:p w14:paraId="77262704" w14:textId="77777777" w:rsidR="003D67B2" w:rsidRDefault="003D67B2">
                        <w:pPr>
                          <w:pStyle w:val="Textoindependiente"/>
                          <w:numPr>
                            <w:ilvl w:val="0"/>
                            <w:numId w:val="2"/>
                          </w:numPr>
                          <w:tabs>
                            <w:tab w:val="left" w:pos="198"/>
                          </w:tabs>
                          <w:kinsoku w:val="0"/>
                          <w:overflowPunct w:val="0"/>
                          <w:spacing w:before="0" w:line="222" w:lineRule="exact"/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color w:val="005CAB"/>
                            <w:spacing w:val="5"/>
                            <w:sz w:val="12"/>
                            <w:szCs w:val="12"/>
                          </w:rPr>
                          <w:t>ISAPRE</w:t>
                        </w:r>
                        <w:r>
                          <w:rPr>
                            <w:b/>
                            <w:bCs/>
                            <w:color w:val="005CAB"/>
                            <w:sz w:val="12"/>
                            <w:szCs w:val="12"/>
                          </w:rPr>
                          <w:t xml:space="preserve">  </w:t>
                        </w:r>
                        <w:r>
                          <w:rPr>
                            <w:b/>
                            <w:bCs/>
                            <w:color w:val="005CAB"/>
                            <w:spacing w:val="18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i/>
                            <w:iCs/>
                            <w:color w:val="005CAB"/>
                            <w:spacing w:val="5"/>
                            <w:sz w:val="12"/>
                            <w:szCs w:val="12"/>
                          </w:rPr>
                          <w:t>(Indique</w:t>
                        </w:r>
                        <w:r>
                          <w:rPr>
                            <w:i/>
                            <w:iCs/>
                            <w:color w:val="005CAB"/>
                            <w:sz w:val="12"/>
                            <w:szCs w:val="12"/>
                          </w:rPr>
                          <w:t xml:space="preserve">  </w:t>
                        </w:r>
                        <w:r>
                          <w:rPr>
                            <w:i/>
                            <w:iCs/>
                            <w:color w:val="005CAB"/>
                            <w:spacing w:val="5"/>
                            <w:sz w:val="12"/>
                            <w:szCs w:val="12"/>
                          </w:rPr>
                          <w:t>Nombre)</w:t>
                        </w:r>
                        <w:r>
                          <w:rPr>
                            <w:i/>
                            <w:iCs/>
                            <w:color w:val="005CAB"/>
                            <w:sz w:val="12"/>
                            <w:szCs w:val="12"/>
                          </w:rPr>
                          <w:t xml:space="preserve">   </w:t>
                        </w:r>
                        <w:r>
                          <w:rPr>
                            <w:i/>
                            <w:iCs/>
                            <w:color w:val="005CAB"/>
                            <w:spacing w:val="9"/>
                            <w:sz w:val="12"/>
                            <w:szCs w:val="12"/>
                          </w:rPr>
                          <w:t xml:space="preserve"> </w:t>
                        </w:r>
                      </w:p>
                      <w:p w14:paraId="0DB3B646" w14:textId="77777777" w:rsidR="003D67B2" w:rsidRDefault="003D67B2">
                        <w:pPr>
                          <w:pStyle w:val="Textoindependiente"/>
                          <w:numPr>
                            <w:ilvl w:val="0"/>
                            <w:numId w:val="2"/>
                          </w:numPr>
                          <w:tabs>
                            <w:tab w:val="left" w:pos="198"/>
                          </w:tabs>
                          <w:kinsoku w:val="0"/>
                          <w:overflowPunct w:val="0"/>
                          <w:spacing w:before="180" w:line="179" w:lineRule="exact"/>
                          <w:rPr>
                            <w:color w:val="000000"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bCs/>
                            <w:color w:val="005CAB"/>
                            <w:spacing w:val="7"/>
                            <w:sz w:val="12"/>
                            <w:szCs w:val="12"/>
                          </w:rPr>
                          <w:t>FONASA</w:t>
                        </w:r>
                      </w:p>
                    </w:txbxContent>
                  </v:textbox>
                </v:shape>
                <v:shape id="Text Box 69" o:spid="_x0000_s1057" type="#_x0000_t202" style="position:absolute;left:6535;top:363;width:1874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" filled="f" stroked="f">
                  <v:textbox inset="0,0,0,0">
                    <w:txbxContent>
                      <w:p w14:paraId="1CB571A5" w14:textId="77777777" w:rsidR="003D67B2" w:rsidRDefault="003D67B2">
                        <w:pPr>
                          <w:pStyle w:val="Textoindependiente"/>
                          <w:tabs>
                            <w:tab w:val="left" w:pos="913"/>
                          </w:tabs>
                          <w:kinsoku w:val="0"/>
                          <w:overflowPunct w:val="0"/>
                          <w:spacing w:before="0" w:line="180" w:lineRule="exact"/>
                          <w:ind w:left="0" w:firstLine="0"/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iCs/>
                            <w:color w:val="005CAB"/>
                            <w:spacing w:val="4"/>
                            <w:sz w:val="12"/>
                            <w:szCs w:val="12"/>
                          </w:rPr>
                          <w:t>Rut</w:t>
                        </w:r>
                        <w:r>
                          <w:rPr>
                            <w:i/>
                            <w:iCs/>
                            <w:color w:val="005CAB"/>
                            <w:spacing w:val="26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i/>
                            <w:iCs/>
                            <w:color w:val="005CAB"/>
                            <w:spacing w:val="5"/>
                            <w:sz w:val="12"/>
                            <w:szCs w:val="12"/>
                          </w:rPr>
                          <w:t>Cotizante</w:t>
                        </w:r>
                        <w:r>
                          <w:rPr>
                            <w:i/>
                            <w:iCs/>
                            <w:color w:val="005CAB"/>
                            <w:spacing w:val="5"/>
                            <w:sz w:val="12"/>
                            <w:szCs w:val="12"/>
                          </w:rPr>
                          <w:tab/>
                        </w:r>
                        <w:r w:rsidR="00367CAD">
                          <w:rPr>
                            <w:rFonts w:ascii="Times New Roman" w:hAnsi="Times New Roman" w:cs="Times New Roman"/>
                            <w:color w:val="000000"/>
                            <w:position w:val="-2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70" o:spid="_x0000_s1058" type="#_x0000_t202" style="position:absolute;left:500;top:1198;width:10334;height: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" filled="f" stroked="f">
                  <v:textbox inset="0,0,0,0">
                    <w:txbxContent>
                      <w:p w14:paraId="57E23D35" w14:textId="77777777" w:rsidR="003D67B2" w:rsidRDefault="003D67B2">
                        <w:pPr>
                          <w:pStyle w:val="Textoindependiente"/>
                          <w:numPr>
                            <w:ilvl w:val="0"/>
                            <w:numId w:val="1"/>
                          </w:numPr>
                          <w:tabs>
                            <w:tab w:val="left" w:pos="198"/>
                          </w:tabs>
                          <w:kinsoku w:val="0"/>
                          <w:overflowPunct w:val="0"/>
                          <w:spacing w:before="0" w:line="164" w:lineRule="exact"/>
                          <w:rPr>
                            <w:color w:val="000000"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bCs/>
                            <w:color w:val="005CAB"/>
                            <w:spacing w:val="7"/>
                            <w:sz w:val="12"/>
                            <w:szCs w:val="12"/>
                          </w:rPr>
                          <w:t>CAPREDENA</w:t>
                        </w:r>
                      </w:p>
                      <w:p w14:paraId="1D530DDF" w14:textId="77777777" w:rsidR="003D67B2" w:rsidRDefault="003D67B2">
                        <w:pPr>
                          <w:pStyle w:val="Textoindependiente"/>
                          <w:kinsoku w:val="0"/>
                          <w:overflowPunct w:val="0"/>
                          <w:spacing w:before="9"/>
                          <w:ind w:left="0" w:firstLine="0"/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  <w:p w14:paraId="1647E1E8" w14:textId="77777777" w:rsidR="003D67B2" w:rsidRDefault="003D67B2">
                        <w:pPr>
                          <w:pStyle w:val="Textoindependiente"/>
                          <w:numPr>
                            <w:ilvl w:val="0"/>
                            <w:numId w:val="1"/>
                          </w:numPr>
                          <w:tabs>
                            <w:tab w:val="left" w:pos="198"/>
                            <w:tab w:val="left" w:pos="10333"/>
                          </w:tabs>
                          <w:kinsoku w:val="0"/>
                          <w:overflowPunct w:val="0"/>
                          <w:spacing w:before="0" w:line="179" w:lineRule="exact"/>
                          <w:rPr>
                            <w:color w:val="000000"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bCs/>
                            <w:color w:val="005CAB"/>
                            <w:spacing w:val="5"/>
                            <w:sz w:val="12"/>
                            <w:szCs w:val="12"/>
                          </w:rPr>
                          <w:t>OTRO</w:t>
                        </w:r>
                        <w:r>
                          <w:rPr>
                            <w:b/>
                            <w:bCs/>
                            <w:color w:val="005CAB"/>
                            <w:spacing w:val="18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i/>
                            <w:iCs/>
                            <w:color w:val="005CAB"/>
                            <w:spacing w:val="6"/>
                            <w:sz w:val="12"/>
                            <w:szCs w:val="12"/>
                          </w:rPr>
                          <w:t>(Indique)</w:t>
                        </w:r>
                        <w:r>
                          <w:rPr>
                            <w:b/>
                            <w:bCs/>
                            <w:i/>
                            <w:iCs/>
                            <w:color w:val="005CAB"/>
                            <w:sz w:val="12"/>
                            <w:szCs w:val="12"/>
                          </w:rPr>
                          <w:t xml:space="preserve">     </w:t>
                        </w:r>
                        <w:r>
                          <w:rPr>
                            <w:b/>
                            <w:bCs/>
                            <w:i/>
                            <w:iCs/>
                            <w:color w:val="005CAB"/>
                            <w:spacing w:val="-14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i/>
                            <w:iCs/>
                            <w:color w:val="005CAB"/>
                            <w:sz w:val="12"/>
                            <w:szCs w:val="12"/>
                            <w:u w:val="single" w:color="0073BB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i/>
                            <w:iCs/>
                            <w:color w:val="005CAB"/>
                            <w:sz w:val="12"/>
                            <w:szCs w:val="12"/>
                            <w:u w:val="single" w:color="0073BB"/>
                          </w:rPr>
                          <w:tab/>
                        </w:r>
                      </w:p>
                    </w:txbxContent>
                  </v:textbox>
                </v:shape>
                <v:shape id="Text Box 71" o:spid="_x0000_s1059" type="#_x0000_t202" style="position:absolute;left:142;top:2317;width:1912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" filled="f" stroked="f">
                  <v:textbox inset="0,0,0,0">
                    <w:txbxContent>
                      <w:p w14:paraId="75D285D1" w14:textId="77777777" w:rsidR="003D67B2" w:rsidRDefault="003D67B2">
                        <w:pPr>
                          <w:pStyle w:val="Textoindependiente"/>
                          <w:kinsoku w:val="0"/>
                          <w:overflowPunct w:val="0"/>
                          <w:spacing w:before="0" w:line="120" w:lineRule="exact"/>
                          <w:ind w:left="0" w:firstLine="0"/>
                          <w:rPr>
                            <w:color w:val="000000"/>
                            <w:sz w:val="12"/>
                            <w:szCs w:val="12"/>
                          </w:rPr>
                        </w:pPr>
                        <w:r>
                          <w:rPr>
                            <w:color w:val="005CAB"/>
                            <w:spacing w:val="5"/>
                            <w:sz w:val="12"/>
                            <w:szCs w:val="12"/>
                          </w:rPr>
                          <w:t>SEGURO</w:t>
                        </w:r>
                        <w:r>
                          <w:rPr>
                            <w:color w:val="005CAB"/>
                            <w:spacing w:val="6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color w:val="005CAB"/>
                            <w:spacing w:val="5"/>
                            <w:sz w:val="12"/>
                            <w:szCs w:val="12"/>
                          </w:rPr>
                          <w:t xml:space="preserve">SALUD </w:t>
                        </w:r>
                        <w:r>
                          <w:rPr>
                            <w:color w:val="005CAB"/>
                            <w:spacing w:val="6"/>
                            <w:sz w:val="12"/>
                            <w:szCs w:val="12"/>
                          </w:rPr>
                          <w:t>COMPLEMENTARIO</w:t>
                        </w:r>
                      </w:p>
                    </w:txbxContent>
                  </v:textbox>
                </v:shape>
                <v:shape id="Text Box 72" o:spid="_x0000_s1060" type="#_x0000_t202" style="position:absolute;left:2423;top:2308;width:850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" filled="f" stroked="f">
                  <v:textbox inset="0,0,0,0">
                    <w:txbxContent>
                      <w:p w14:paraId="3823771D" w14:textId="77777777" w:rsidR="003D67B2" w:rsidRDefault="006152DA">
                        <w:pPr>
                          <w:pStyle w:val="Textoindependiente"/>
                          <w:kinsoku w:val="0"/>
                          <w:overflowPunct w:val="0"/>
                          <w:spacing w:before="0" w:line="120" w:lineRule="exact"/>
                          <w:ind w:left="0" w:firstLine="0"/>
                          <w:rPr>
                            <w:color w:val="000000"/>
                            <w:sz w:val="12"/>
                            <w:szCs w:val="12"/>
                          </w:rPr>
                        </w:pPr>
                        <w:r>
                          <w:rPr>
                            <w:color w:val="005CAB"/>
                            <w:spacing w:val="-2"/>
                            <w:sz w:val="12"/>
                            <w:szCs w:val="12"/>
                          </w:rPr>
                          <w:t>SI                  NO</w:t>
                        </w:r>
                      </w:p>
                    </w:txbxContent>
                  </v:textbox>
                </v:shape>
                <v:shape id="Text Box 73" o:spid="_x0000_s1061" type="#_x0000_t202" style="position:absolute;left:3036;top:2308;width:170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" filled="f" stroked="f">
                  <v:textbox inset="0,0,0,0">
                    <w:txbxContent>
                      <w:p w14:paraId="0A6862D1" w14:textId="77777777" w:rsidR="003D67B2" w:rsidRDefault="003D67B2">
                        <w:pPr>
                          <w:pStyle w:val="Textoindependiente"/>
                          <w:kinsoku w:val="0"/>
                          <w:overflowPunct w:val="0"/>
                          <w:spacing w:before="0" w:line="120" w:lineRule="exact"/>
                          <w:ind w:left="0" w:firstLine="0"/>
                          <w:rPr>
                            <w:color w:val="000000"/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shape>
                <v:shape id="Text Box 74" o:spid="_x0000_s1062" type="#_x0000_t202" style="position:absolute;left:3923;top:2308;width:6900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" filled="f" stroked="f">
                  <v:textbox inset="0,0,0,0">
                    <w:txbxContent>
                      <w:p w14:paraId="5D915F4E" w14:textId="77777777" w:rsidR="003D67B2" w:rsidRDefault="003D67B2">
                        <w:pPr>
                          <w:pStyle w:val="Textoindependiente"/>
                          <w:tabs>
                            <w:tab w:val="left" w:pos="6899"/>
                          </w:tabs>
                          <w:kinsoku w:val="0"/>
                          <w:overflowPunct w:val="0"/>
                          <w:spacing w:before="0" w:line="120" w:lineRule="exact"/>
                          <w:ind w:left="0" w:firstLine="0"/>
                          <w:rPr>
                            <w:color w:val="000000"/>
                            <w:sz w:val="12"/>
                            <w:szCs w:val="12"/>
                          </w:rPr>
                        </w:pPr>
                        <w:r>
                          <w:rPr>
                            <w:i/>
                            <w:iCs/>
                            <w:color w:val="005CAB"/>
                            <w:spacing w:val="5"/>
                            <w:sz w:val="12"/>
                            <w:szCs w:val="12"/>
                          </w:rPr>
                          <w:t>Nombre</w:t>
                        </w:r>
                        <w:r>
                          <w:rPr>
                            <w:i/>
                            <w:iCs/>
                            <w:color w:val="005CAB"/>
                            <w:spacing w:val="19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i/>
                            <w:iCs/>
                            <w:color w:val="005CAB"/>
                            <w:spacing w:val="4"/>
                            <w:sz w:val="12"/>
                            <w:szCs w:val="12"/>
                          </w:rPr>
                          <w:t>del</w:t>
                        </w:r>
                        <w:r>
                          <w:rPr>
                            <w:i/>
                            <w:iCs/>
                            <w:color w:val="005CAB"/>
                            <w:spacing w:val="20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i/>
                            <w:iCs/>
                            <w:color w:val="005CAB"/>
                            <w:spacing w:val="5"/>
                            <w:sz w:val="12"/>
                            <w:szCs w:val="12"/>
                          </w:rPr>
                          <w:t>Seguro</w:t>
                        </w:r>
                        <w:r>
                          <w:rPr>
                            <w:i/>
                            <w:iCs/>
                            <w:color w:val="005CAB"/>
                            <w:spacing w:val="20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i/>
                            <w:iCs/>
                            <w:color w:val="005CAB"/>
                            <w:spacing w:val="3"/>
                            <w:sz w:val="12"/>
                            <w:szCs w:val="12"/>
                          </w:rPr>
                          <w:t>de</w:t>
                        </w:r>
                        <w:r>
                          <w:rPr>
                            <w:i/>
                            <w:iCs/>
                            <w:color w:val="005CAB"/>
                            <w:spacing w:val="19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i/>
                            <w:iCs/>
                            <w:color w:val="005CAB"/>
                            <w:spacing w:val="5"/>
                            <w:sz w:val="12"/>
                            <w:szCs w:val="12"/>
                          </w:rPr>
                          <w:t>Salud</w:t>
                        </w:r>
                        <w:r>
                          <w:rPr>
                            <w:i/>
                            <w:iCs/>
                            <w:color w:val="005CAB"/>
                            <w:sz w:val="12"/>
                            <w:szCs w:val="12"/>
                          </w:rPr>
                          <w:t xml:space="preserve">     </w:t>
                        </w:r>
                        <w:r>
                          <w:rPr>
                            <w:i/>
                            <w:iCs/>
                            <w:color w:val="005CAB"/>
                            <w:spacing w:val="-5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i/>
                            <w:iCs/>
                            <w:color w:val="005CAB"/>
                            <w:sz w:val="12"/>
                            <w:szCs w:val="12"/>
                            <w:u w:val="single" w:color="0072BB"/>
                          </w:rPr>
                          <w:t xml:space="preserve"> </w:t>
                        </w:r>
                        <w:r>
                          <w:rPr>
                            <w:i/>
                            <w:iCs/>
                            <w:color w:val="005CAB"/>
                            <w:sz w:val="12"/>
                            <w:szCs w:val="12"/>
                            <w:u w:val="single" w:color="0072BB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834538B" w14:textId="77777777" w:rsidR="003D67B2" w:rsidRDefault="003D67B2">
      <w:pPr>
        <w:pStyle w:val="Textoindependiente"/>
        <w:kinsoku w:val="0"/>
        <w:overflowPunct w:val="0"/>
        <w:spacing w:before="10"/>
        <w:ind w:left="0" w:firstLine="0"/>
        <w:rPr>
          <w:rFonts w:ascii="Times New Roman" w:hAnsi="Times New Roman" w:cs="Times New Roman"/>
          <w:b/>
          <w:bCs/>
        </w:rPr>
      </w:pPr>
    </w:p>
    <w:p w14:paraId="7A75B5DD" w14:textId="77777777" w:rsidR="003D67B2" w:rsidRDefault="003D67B2">
      <w:pPr>
        <w:pStyle w:val="Textoindependiente"/>
        <w:kinsoku w:val="0"/>
        <w:overflowPunct w:val="0"/>
        <w:spacing w:before="80" w:line="251" w:lineRule="auto"/>
        <w:ind w:left="199" w:right="115" w:firstLine="0"/>
        <w:rPr>
          <w:color w:val="000000"/>
          <w:sz w:val="16"/>
          <w:szCs w:val="16"/>
        </w:rPr>
      </w:pPr>
      <w:r>
        <w:rPr>
          <w:color w:val="005CAB"/>
          <w:spacing w:val="6"/>
          <w:sz w:val="16"/>
          <w:szCs w:val="16"/>
        </w:rPr>
        <w:t>ME</w:t>
      </w:r>
      <w:r>
        <w:rPr>
          <w:color w:val="005CAB"/>
          <w:sz w:val="16"/>
          <w:szCs w:val="16"/>
        </w:rPr>
        <w:t xml:space="preserve"> </w:t>
      </w:r>
      <w:r>
        <w:rPr>
          <w:color w:val="005CAB"/>
          <w:spacing w:val="1"/>
          <w:sz w:val="16"/>
          <w:szCs w:val="16"/>
        </w:rPr>
        <w:t xml:space="preserve"> </w:t>
      </w:r>
      <w:r>
        <w:rPr>
          <w:color w:val="005CAB"/>
          <w:spacing w:val="11"/>
          <w:sz w:val="16"/>
          <w:szCs w:val="16"/>
        </w:rPr>
        <w:t>COMPROMETO</w:t>
      </w:r>
      <w:r>
        <w:rPr>
          <w:color w:val="005CAB"/>
          <w:spacing w:val="31"/>
          <w:sz w:val="16"/>
          <w:szCs w:val="16"/>
        </w:rPr>
        <w:t xml:space="preserve"> </w:t>
      </w:r>
      <w:r>
        <w:rPr>
          <w:color w:val="005CAB"/>
          <w:sz w:val="16"/>
          <w:szCs w:val="16"/>
        </w:rPr>
        <w:t>A</w:t>
      </w:r>
      <w:r>
        <w:rPr>
          <w:color w:val="005CAB"/>
          <w:spacing w:val="29"/>
          <w:sz w:val="16"/>
          <w:szCs w:val="16"/>
        </w:rPr>
        <w:t xml:space="preserve"> </w:t>
      </w:r>
      <w:r>
        <w:rPr>
          <w:color w:val="005CAB"/>
          <w:spacing w:val="9"/>
          <w:sz w:val="16"/>
          <w:szCs w:val="16"/>
        </w:rPr>
        <w:t>TOMAR</w:t>
      </w:r>
      <w:r>
        <w:rPr>
          <w:color w:val="005CAB"/>
          <w:sz w:val="16"/>
          <w:szCs w:val="16"/>
        </w:rPr>
        <w:t xml:space="preserve"> </w:t>
      </w:r>
      <w:r>
        <w:rPr>
          <w:color w:val="005CAB"/>
          <w:spacing w:val="1"/>
          <w:sz w:val="16"/>
          <w:szCs w:val="16"/>
        </w:rPr>
        <w:t xml:space="preserve"> </w:t>
      </w:r>
      <w:r>
        <w:rPr>
          <w:color w:val="005CAB"/>
          <w:spacing w:val="11"/>
          <w:sz w:val="16"/>
          <w:szCs w:val="16"/>
        </w:rPr>
        <w:t>CONOCIMIENTO</w:t>
      </w:r>
      <w:r>
        <w:rPr>
          <w:color w:val="005CAB"/>
          <w:sz w:val="16"/>
          <w:szCs w:val="16"/>
        </w:rPr>
        <w:t xml:space="preserve"> </w:t>
      </w:r>
      <w:r>
        <w:rPr>
          <w:color w:val="005CAB"/>
          <w:spacing w:val="1"/>
          <w:sz w:val="16"/>
          <w:szCs w:val="16"/>
        </w:rPr>
        <w:t xml:space="preserve"> </w:t>
      </w:r>
      <w:r>
        <w:rPr>
          <w:color w:val="005CAB"/>
          <w:spacing w:val="6"/>
          <w:sz w:val="16"/>
          <w:szCs w:val="16"/>
        </w:rPr>
        <w:t>DE</w:t>
      </w:r>
      <w:r>
        <w:rPr>
          <w:color w:val="005CAB"/>
          <w:sz w:val="16"/>
          <w:szCs w:val="16"/>
        </w:rPr>
        <w:t xml:space="preserve"> </w:t>
      </w:r>
      <w:r>
        <w:rPr>
          <w:color w:val="005CAB"/>
          <w:spacing w:val="1"/>
          <w:sz w:val="16"/>
          <w:szCs w:val="16"/>
        </w:rPr>
        <w:t xml:space="preserve"> </w:t>
      </w:r>
      <w:r>
        <w:rPr>
          <w:color w:val="005CAB"/>
          <w:spacing w:val="6"/>
          <w:sz w:val="16"/>
          <w:szCs w:val="16"/>
        </w:rPr>
        <w:t>LA</w:t>
      </w:r>
      <w:r>
        <w:rPr>
          <w:color w:val="005CAB"/>
          <w:sz w:val="16"/>
          <w:szCs w:val="16"/>
        </w:rPr>
        <w:t xml:space="preserve"> </w:t>
      </w:r>
      <w:r>
        <w:rPr>
          <w:color w:val="005CAB"/>
          <w:spacing w:val="20"/>
          <w:sz w:val="16"/>
          <w:szCs w:val="16"/>
        </w:rPr>
        <w:t xml:space="preserve"> </w:t>
      </w:r>
      <w:r>
        <w:rPr>
          <w:color w:val="005CAB"/>
          <w:spacing w:val="13"/>
          <w:sz w:val="16"/>
          <w:szCs w:val="16"/>
        </w:rPr>
        <w:t>DECLA</w:t>
      </w:r>
      <w:r>
        <w:rPr>
          <w:color w:val="005CAB"/>
          <w:spacing w:val="-17"/>
          <w:sz w:val="16"/>
          <w:szCs w:val="16"/>
        </w:rPr>
        <w:t>R</w:t>
      </w:r>
      <w:r>
        <w:rPr>
          <w:color w:val="005CAB"/>
          <w:spacing w:val="13"/>
          <w:sz w:val="16"/>
          <w:szCs w:val="16"/>
        </w:rPr>
        <w:t>ACIÓ</w:t>
      </w:r>
      <w:r>
        <w:rPr>
          <w:color w:val="005CAB"/>
          <w:sz w:val="16"/>
          <w:szCs w:val="16"/>
        </w:rPr>
        <w:t xml:space="preserve">N </w:t>
      </w:r>
      <w:r>
        <w:rPr>
          <w:color w:val="005CAB"/>
          <w:spacing w:val="1"/>
          <w:sz w:val="16"/>
          <w:szCs w:val="16"/>
        </w:rPr>
        <w:t xml:space="preserve"> </w:t>
      </w:r>
      <w:r>
        <w:rPr>
          <w:color w:val="005CAB"/>
          <w:spacing w:val="6"/>
          <w:sz w:val="16"/>
          <w:szCs w:val="16"/>
        </w:rPr>
        <w:t>DE</w:t>
      </w:r>
      <w:r>
        <w:rPr>
          <w:color w:val="005CAB"/>
          <w:sz w:val="16"/>
          <w:szCs w:val="16"/>
        </w:rPr>
        <w:t xml:space="preserve">  </w:t>
      </w:r>
      <w:r>
        <w:rPr>
          <w:color w:val="005CAB"/>
          <w:spacing w:val="11"/>
          <w:sz w:val="16"/>
          <w:szCs w:val="16"/>
        </w:rPr>
        <w:t>PRINCIPIOS</w:t>
      </w:r>
      <w:r>
        <w:rPr>
          <w:color w:val="005CAB"/>
          <w:sz w:val="16"/>
          <w:szCs w:val="16"/>
        </w:rPr>
        <w:t xml:space="preserve"> </w:t>
      </w:r>
      <w:r>
        <w:rPr>
          <w:color w:val="005CAB"/>
          <w:spacing w:val="2"/>
          <w:sz w:val="16"/>
          <w:szCs w:val="16"/>
        </w:rPr>
        <w:t xml:space="preserve"> </w:t>
      </w:r>
      <w:r>
        <w:rPr>
          <w:color w:val="005CAB"/>
          <w:spacing w:val="6"/>
          <w:sz w:val="16"/>
          <w:szCs w:val="16"/>
        </w:rPr>
        <w:t>DE</w:t>
      </w:r>
      <w:r>
        <w:rPr>
          <w:color w:val="005CAB"/>
          <w:sz w:val="16"/>
          <w:szCs w:val="16"/>
        </w:rPr>
        <w:t xml:space="preserve"> </w:t>
      </w:r>
      <w:r>
        <w:rPr>
          <w:color w:val="005CAB"/>
          <w:spacing w:val="1"/>
          <w:sz w:val="16"/>
          <w:szCs w:val="16"/>
        </w:rPr>
        <w:t xml:space="preserve"> </w:t>
      </w:r>
      <w:r>
        <w:rPr>
          <w:color w:val="005CAB"/>
          <w:spacing w:val="6"/>
          <w:sz w:val="16"/>
          <w:szCs w:val="16"/>
        </w:rPr>
        <w:t>LA</w:t>
      </w:r>
      <w:r>
        <w:rPr>
          <w:color w:val="005CAB"/>
          <w:sz w:val="16"/>
          <w:szCs w:val="16"/>
        </w:rPr>
        <w:t xml:space="preserve"> </w:t>
      </w:r>
      <w:r>
        <w:rPr>
          <w:color w:val="005CAB"/>
          <w:spacing w:val="20"/>
          <w:sz w:val="16"/>
          <w:szCs w:val="16"/>
        </w:rPr>
        <w:t xml:space="preserve"> </w:t>
      </w:r>
      <w:r>
        <w:rPr>
          <w:color w:val="005CAB"/>
          <w:spacing w:val="-14"/>
          <w:sz w:val="16"/>
          <w:szCs w:val="16"/>
        </w:rPr>
        <w:t>P</w:t>
      </w:r>
      <w:r>
        <w:rPr>
          <w:color w:val="005CAB"/>
          <w:spacing w:val="13"/>
          <w:sz w:val="16"/>
          <w:szCs w:val="16"/>
        </w:rPr>
        <w:t>ONTIFICI</w:t>
      </w:r>
      <w:r>
        <w:rPr>
          <w:color w:val="005CAB"/>
          <w:sz w:val="16"/>
          <w:szCs w:val="16"/>
        </w:rPr>
        <w:t xml:space="preserve">A </w:t>
      </w:r>
      <w:r>
        <w:rPr>
          <w:color w:val="005CAB"/>
          <w:spacing w:val="20"/>
          <w:sz w:val="16"/>
          <w:szCs w:val="16"/>
        </w:rPr>
        <w:t xml:space="preserve"> </w:t>
      </w:r>
      <w:r>
        <w:rPr>
          <w:color w:val="005CAB"/>
          <w:spacing w:val="11"/>
          <w:sz w:val="16"/>
          <w:szCs w:val="16"/>
        </w:rPr>
        <w:t>UNIVERSIDAD</w:t>
      </w:r>
      <w:r>
        <w:rPr>
          <w:color w:val="005CAB"/>
          <w:spacing w:val="12"/>
          <w:sz w:val="16"/>
          <w:szCs w:val="16"/>
        </w:rPr>
        <w:t xml:space="preserve"> </w:t>
      </w:r>
      <w:r>
        <w:rPr>
          <w:color w:val="005CAB"/>
          <w:spacing w:val="10"/>
          <w:sz w:val="16"/>
          <w:szCs w:val="16"/>
        </w:rPr>
        <w:t>CATÓLICA</w:t>
      </w:r>
      <w:r>
        <w:rPr>
          <w:color w:val="005CAB"/>
          <w:sz w:val="16"/>
          <w:szCs w:val="16"/>
        </w:rPr>
        <w:t xml:space="preserve"> </w:t>
      </w:r>
      <w:r>
        <w:rPr>
          <w:color w:val="005CAB"/>
          <w:spacing w:val="20"/>
          <w:sz w:val="16"/>
          <w:szCs w:val="16"/>
        </w:rPr>
        <w:t xml:space="preserve"> </w:t>
      </w:r>
      <w:r>
        <w:rPr>
          <w:color w:val="005CAB"/>
          <w:spacing w:val="6"/>
          <w:sz w:val="16"/>
          <w:szCs w:val="16"/>
        </w:rPr>
        <w:t>DE</w:t>
      </w:r>
      <w:r>
        <w:rPr>
          <w:color w:val="005CAB"/>
          <w:spacing w:val="12"/>
          <w:sz w:val="16"/>
          <w:szCs w:val="16"/>
        </w:rPr>
        <w:t xml:space="preserve"> </w:t>
      </w:r>
      <w:r>
        <w:rPr>
          <w:color w:val="005CAB"/>
          <w:spacing w:val="10"/>
          <w:sz w:val="16"/>
          <w:szCs w:val="16"/>
        </w:rPr>
        <w:t xml:space="preserve">CHILE, </w:t>
      </w:r>
      <w:r>
        <w:rPr>
          <w:color w:val="005CAB"/>
          <w:spacing w:val="13"/>
          <w:sz w:val="16"/>
          <w:szCs w:val="16"/>
        </w:rPr>
        <w:t>ASÍ</w:t>
      </w:r>
      <w:r>
        <w:rPr>
          <w:color w:val="005CAB"/>
          <w:spacing w:val="484"/>
          <w:w w:val="99"/>
          <w:sz w:val="16"/>
          <w:szCs w:val="16"/>
        </w:rPr>
        <w:t xml:space="preserve"> </w:t>
      </w:r>
      <w:r>
        <w:rPr>
          <w:color w:val="005CAB"/>
          <w:spacing w:val="8"/>
          <w:sz w:val="16"/>
          <w:szCs w:val="16"/>
        </w:rPr>
        <w:t>COMO</w:t>
      </w:r>
      <w:r>
        <w:rPr>
          <w:color w:val="005CAB"/>
          <w:spacing w:val="34"/>
          <w:sz w:val="16"/>
          <w:szCs w:val="16"/>
        </w:rPr>
        <w:t xml:space="preserve"> </w:t>
      </w:r>
      <w:r>
        <w:rPr>
          <w:color w:val="005CAB"/>
          <w:spacing w:val="5"/>
          <w:sz w:val="16"/>
          <w:szCs w:val="16"/>
        </w:rPr>
        <w:t>DE</w:t>
      </w:r>
      <w:r>
        <w:rPr>
          <w:color w:val="005CAB"/>
          <w:spacing w:val="35"/>
          <w:sz w:val="16"/>
          <w:szCs w:val="16"/>
        </w:rPr>
        <w:t xml:space="preserve"> </w:t>
      </w:r>
      <w:r>
        <w:rPr>
          <w:color w:val="005CAB"/>
          <w:spacing w:val="7"/>
          <w:sz w:val="16"/>
          <w:szCs w:val="16"/>
        </w:rPr>
        <w:t>LAS</w:t>
      </w:r>
      <w:r>
        <w:rPr>
          <w:color w:val="005CAB"/>
          <w:spacing w:val="35"/>
          <w:sz w:val="16"/>
          <w:szCs w:val="16"/>
        </w:rPr>
        <w:t xml:space="preserve"> </w:t>
      </w:r>
      <w:r>
        <w:rPr>
          <w:color w:val="005CAB"/>
          <w:spacing w:val="9"/>
          <w:sz w:val="16"/>
          <w:szCs w:val="16"/>
        </w:rPr>
        <w:t>NORMAS</w:t>
      </w:r>
      <w:r>
        <w:rPr>
          <w:color w:val="005CAB"/>
          <w:spacing w:val="35"/>
          <w:sz w:val="16"/>
          <w:szCs w:val="16"/>
        </w:rPr>
        <w:t xml:space="preserve"> </w:t>
      </w:r>
      <w:r>
        <w:rPr>
          <w:color w:val="005CAB"/>
          <w:spacing w:val="9"/>
          <w:sz w:val="16"/>
          <w:szCs w:val="16"/>
        </w:rPr>
        <w:t>REGLAMENTARIAS</w:t>
      </w:r>
      <w:r>
        <w:rPr>
          <w:color w:val="005CAB"/>
          <w:spacing w:val="34"/>
          <w:sz w:val="16"/>
          <w:szCs w:val="16"/>
        </w:rPr>
        <w:t xml:space="preserve"> </w:t>
      </w:r>
      <w:r>
        <w:rPr>
          <w:color w:val="005CAB"/>
          <w:spacing w:val="7"/>
          <w:sz w:val="16"/>
          <w:szCs w:val="16"/>
        </w:rPr>
        <w:t>QUE</w:t>
      </w:r>
      <w:r>
        <w:rPr>
          <w:color w:val="005CAB"/>
          <w:spacing w:val="35"/>
          <w:sz w:val="16"/>
          <w:szCs w:val="16"/>
        </w:rPr>
        <w:t xml:space="preserve"> </w:t>
      </w:r>
      <w:r>
        <w:rPr>
          <w:color w:val="005CAB"/>
          <w:spacing w:val="9"/>
          <w:sz w:val="16"/>
          <w:szCs w:val="16"/>
        </w:rPr>
        <w:t>REGULAN</w:t>
      </w:r>
      <w:r>
        <w:rPr>
          <w:color w:val="005CAB"/>
          <w:spacing w:val="34"/>
          <w:sz w:val="16"/>
          <w:szCs w:val="16"/>
        </w:rPr>
        <w:t xml:space="preserve"> </w:t>
      </w:r>
      <w:r>
        <w:rPr>
          <w:color w:val="005CAB"/>
          <w:spacing w:val="5"/>
          <w:sz w:val="16"/>
          <w:szCs w:val="16"/>
        </w:rPr>
        <w:t>SU</w:t>
      </w:r>
      <w:r>
        <w:rPr>
          <w:color w:val="005CAB"/>
          <w:spacing w:val="28"/>
          <w:sz w:val="16"/>
          <w:szCs w:val="16"/>
        </w:rPr>
        <w:t xml:space="preserve"> </w:t>
      </w:r>
      <w:r>
        <w:rPr>
          <w:color w:val="005CAB"/>
          <w:spacing w:val="9"/>
          <w:sz w:val="16"/>
          <w:szCs w:val="16"/>
        </w:rPr>
        <w:t>ACTIVIDAD</w:t>
      </w:r>
      <w:r>
        <w:rPr>
          <w:color w:val="005CAB"/>
          <w:spacing w:val="36"/>
          <w:sz w:val="16"/>
          <w:szCs w:val="16"/>
        </w:rPr>
        <w:t xml:space="preserve"> </w:t>
      </w:r>
      <w:r>
        <w:rPr>
          <w:color w:val="005CAB"/>
          <w:spacing w:val="10"/>
          <w:sz w:val="16"/>
          <w:szCs w:val="16"/>
        </w:rPr>
        <w:t>ESTUDIANTIL.</w:t>
      </w:r>
    </w:p>
    <w:p w14:paraId="10CECC3C" w14:textId="77777777" w:rsidR="003D67B2" w:rsidRDefault="003D67B2">
      <w:pPr>
        <w:pStyle w:val="Textoindependiente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687DD177" w14:textId="77777777" w:rsidR="003D67B2" w:rsidRDefault="003D67B2">
      <w:pPr>
        <w:pStyle w:val="Textoindependiente"/>
        <w:kinsoku w:val="0"/>
        <w:overflowPunct w:val="0"/>
        <w:spacing w:before="3"/>
        <w:ind w:left="0" w:firstLine="0"/>
        <w:rPr>
          <w:sz w:val="10"/>
          <w:szCs w:val="10"/>
        </w:rPr>
      </w:pPr>
    </w:p>
    <w:tbl>
      <w:tblPr>
        <w:tblStyle w:val="Tablaconcuadrcula"/>
        <w:tblpPr w:leftFromText="141" w:rightFromText="141" w:vertAnchor="text" w:horzAnchor="page" w:tblpX="8404" w:tblpY="1023"/>
        <w:tblW w:w="0" w:type="auto"/>
        <w:tblBorders>
          <w:top w:val="single" w:sz="4" w:space="0" w:color="0070C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4"/>
      </w:tblGrid>
      <w:tr w:rsidR="007E4DBE" w14:paraId="5A647952" w14:textId="77777777" w:rsidTr="007E4DBE">
        <w:tc>
          <w:tcPr>
            <w:tcW w:w="1944" w:type="dxa"/>
            <w:tcBorders>
              <w:top w:val="single" w:sz="4" w:space="0" w:color="0070C0"/>
            </w:tcBorders>
          </w:tcPr>
          <w:p w14:paraId="3DD9C0DC" w14:textId="77777777" w:rsidR="007E4DBE" w:rsidRPr="006152DA" w:rsidRDefault="007E4DBE" w:rsidP="007E4DBE">
            <w:pPr>
              <w:pStyle w:val="Textoindependiente"/>
              <w:kinsoku w:val="0"/>
              <w:overflowPunct w:val="0"/>
              <w:spacing w:before="0" w:line="181" w:lineRule="exact"/>
              <w:ind w:left="0" w:firstLine="0"/>
              <w:jc w:val="center"/>
              <w:rPr>
                <w:sz w:val="15"/>
                <w:szCs w:val="15"/>
              </w:rPr>
            </w:pPr>
            <w:r w:rsidRPr="006152DA">
              <w:rPr>
                <w:rFonts w:ascii="Times New Roman" w:hAnsi="Times New Roman" w:cs="Times New Roman"/>
                <w:b/>
                <w:bCs/>
                <w:color w:val="005CAB"/>
                <w:spacing w:val="3"/>
                <w:sz w:val="15"/>
                <w:szCs w:val="15"/>
              </w:rPr>
              <w:t>Firma</w:t>
            </w:r>
            <w:r w:rsidRPr="006152DA">
              <w:rPr>
                <w:rFonts w:ascii="Times New Roman" w:hAnsi="Times New Roman" w:cs="Times New Roman"/>
                <w:b/>
                <w:bCs/>
                <w:color w:val="005CAB"/>
                <w:spacing w:val="1"/>
                <w:sz w:val="15"/>
                <w:szCs w:val="15"/>
              </w:rPr>
              <w:t xml:space="preserve"> </w:t>
            </w:r>
            <w:r w:rsidRPr="006152DA">
              <w:rPr>
                <w:rFonts w:ascii="Times New Roman" w:hAnsi="Times New Roman" w:cs="Times New Roman"/>
                <w:b/>
                <w:bCs/>
                <w:color w:val="005CAB"/>
                <w:spacing w:val="2"/>
                <w:sz w:val="15"/>
                <w:szCs w:val="15"/>
              </w:rPr>
              <w:t>del</w:t>
            </w:r>
            <w:r w:rsidRPr="006152DA">
              <w:rPr>
                <w:rFonts w:ascii="Times New Roman" w:hAnsi="Times New Roman" w:cs="Times New Roman"/>
                <w:b/>
                <w:bCs/>
                <w:color w:val="005CAB"/>
                <w:spacing w:val="1"/>
                <w:sz w:val="15"/>
                <w:szCs w:val="15"/>
              </w:rPr>
              <w:t xml:space="preserve"> </w:t>
            </w:r>
            <w:r w:rsidRPr="006152DA">
              <w:rPr>
                <w:rFonts w:ascii="Times New Roman" w:hAnsi="Times New Roman" w:cs="Times New Roman"/>
                <w:b/>
                <w:bCs/>
                <w:color w:val="005CAB"/>
                <w:spacing w:val="4"/>
                <w:sz w:val="15"/>
                <w:szCs w:val="15"/>
              </w:rPr>
              <w:t>Postulante</w:t>
            </w:r>
          </w:p>
          <w:p w14:paraId="65C890B6" w14:textId="77777777" w:rsidR="007E4DBE" w:rsidRDefault="007E4DBE" w:rsidP="007E4DBE">
            <w:pPr>
              <w:pStyle w:val="Textoindependiente"/>
              <w:kinsoku w:val="0"/>
              <w:overflowPunct w:val="0"/>
              <w:spacing w:before="0" w:line="181" w:lineRule="exact"/>
              <w:ind w:left="0" w:firstLine="0"/>
              <w:jc w:val="center"/>
            </w:pPr>
          </w:p>
        </w:tc>
      </w:tr>
    </w:tbl>
    <w:p w14:paraId="5B8F2B82" w14:textId="77777777" w:rsidR="003D67B2" w:rsidRDefault="003D67B2">
      <w:pPr>
        <w:pStyle w:val="Textoindependiente"/>
        <w:kinsoku w:val="0"/>
        <w:overflowPunct w:val="0"/>
        <w:spacing w:before="0" w:line="200" w:lineRule="atLeast"/>
        <w:ind w:left="7755" w:firstLine="0"/>
        <w:rPr>
          <w:sz w:val="20"/>
          <w:szCs w:val="20"/>
        </w:rPr>
      </w:pPr>
    </w:p>
    <w:sectPr w:rsidR="003D67B2">
      <w:pgSz w:w="12240" w:h="15840"/>
      <w:pgMar w:top="540" w:right="600" w:bottom="280" w:left="520" w:header="720" w:footer="720" w:gutter="0"/>
      <w:cols w:space="720" w:equalWidth="0">
        <w:col w:w="1112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Narrow 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201"/>
      <w:numFmt w:val="decimal"/>
      <w:lvlText w:val="%1"/>
      <w:lvlJc w:val="left"/>
      <w:pPr>
        <w:ind w:hanging="227"/>
      </w:pPr>
      <w:rPr>
        <w:rFonts w:ascii="Arial Narrow" w:hAnsi="Arial Narrow" w:cs="Arial Narrow"/>
        <w:b/>
        <w:bCs/>
        <w:color w:val="005CAB"/>
        <w:spacing w:val="3"/>
        <w:sz w:val="14"/>
        <w:szCs w:val="14"/>
      </w:rPr>
    </w:lvl>
    <w:lvl w:ilvl="1">
      <w:numFmt w:val="bullet"/>
      <w:lvlText w:val="•"/>
      <w:lvlJc w:val="left"/>
      <w:pPr>
        <w:ind w:left="366" w:hanging="227"/>
      </w:pPr>
    </w:lvl>
    <w:lvl w:ilvl="2">
      <w:numFmt w:val="bullet"/>
      <w:lvlText w:val="•"/>
      <w:lvlJc w:val="left"/>
      <w:pPr>
        <w:ind w:left="732" w:hanging="227"/>
      </w:pPr>
    </w:lvl>
    <w:lvl w:ilvl="3">
      <w:numFmt w:val="bullet"/>
      <w:lvlText w:val="•"/>
      <w:lvlJc w:val="left"/>
      <w:pPr>
        <w:ind w:left="1098" w:hanging="227"/>
      </w:pPr>
    </w:lvl>
    <w:lvl w:ilvl="4">
      <w:numFmt w:val="bullet"/>
      <w:lvlText w:val="•"/>
      <w:lvlJc w:val="left"/>
      <w:pPr>
        <w:ind w:left="1464" w:hanging="227"/>
      </w:pPr>
    </w:lvl>
    <w:lvl w:ilvl="5">
      <w:numFmt w:val="bullet"/>
      <w:lvlText w:val="•"/>
      <w:lvlJc w:val="left"/>
      <w:pPr>
        <w:ind w:left="1831" w:hanging="227"/>
      </w:pPr>
    </w:lvl>
    <w:lvl w:ilvl="6">
      <w:numFmt w:val="bullet"/>
      <w:lvlText w:val="•"/>
      <w:lvlJc w:val="left"/>
      <w:pPr>
        <w:ind w:left="2197" w:hanging="227"/>
      </w:pPr>
    </w:lvl>
    <w:lvl w:ilvl="7">
      <w:numFmt w:val="bullet"/>
      <w:lvlText w:val="•"/>
      <w:lvlJc w:val="left"/>
      <w:pPr>
        <w:ind w:left="2563" w:hanging="227"/>
      </w:pPr>
    </w:lvl>
    <w:lvl w:ilvl="8">
      <w:numFmt w:val="bullet"/>
      <w:lvlText w:val="•"/>
      <w:lvlJc w:val="left"/>
      <w:pPr>
        <w:ind w:left="2929" w:hanging="227"/>
      </w:pPr>
    </w:lvl>
  </w:abstractNum>
  <w:abstractNum w:abstractNumId="1" w15:restartNumberingAfterBreak="0">
    <w:nsid w:val="00000403"/>
    <w:multiLevelType w:val="multilevel"/>
    <w:tmpl w:val="FFFFFFFF"/>
    <w:lvl w:ilvl="0">
      <w:start w:val="208"/>
      <w:numFmt w:val="decimal"/>
      <w:lvlText w:val="%1"/>
      <w:lvlJc w:val="left"/>
      <w:pPr>
        <w:ind w:left="228" w:hanging="229"/>
      </w:pPr>
      <w:rPr>
        <w:rFonts w:ascii="Arial Narrow" w:hAnsi="Arial Narrow" w:cs="Arial Narrow"/>
        <w:b/>
        <w:bCs/>
        <w:color w:val="005CAB"/>
        <w:spacing w:val="3"/>
        <w:sz w:val="14"/>
        <w:szCs w:val="14"/>
      </w:rPr>
    </w:lvl>
    <w:lvl w:ilvl="1">
      <w:numFmt w:val="bullet"/>
      <w:lvlText w:val="•"/>
      <w:lvlJc w:val="left"/>
      <w:pPr>
        <w:ind w:left="571" w:hanging="229"/>
      </w:pPr>
    </w:lvl>
    <w:lvl w:ilvl="2">
      <w:numFmt w:val="bullet"/>
      <w:lvlText w:val="•"/>
      <w:lvlJc w:val="left"/>
      <w:pPr>
        <w:ind w:left="914" w:hanging="229"/>
      </w:pPr>
    </w:lvl>
    <w:lvl w:ilvl="3">
      <w:numFmt w:val="bullet"/>
      <w:lvlText w:val="•"/>
      <w:lvlJc w:val="left"/>
      <w:pPr>
        <w:ind w:left="1258" w:hanging="229"/>
      </w:pPr>
    </w:lvl>
    <w:lvl w:ilvl="4">
      <w:numFmt w:val="bullet"/>
      <w:lvlText w:val="•"/>
      <w:lvlJc w:val="left"/>
      <w:pPr>
        <w:ind w:left="1601" w:hanging="229"/>
      </w:pPr>
    </w:lvl>
    <w:lvl w:ilvl="5">
      <w:numFmt w:val="bullet"/>
      <w:lvlText w:val="•"/>
      <w:lvlJc w:val="left"/>
      <w:pPr>
        <w:ind w:left="1945" w:hanging="229"/>
      </w:pPr>
    </w:lvl>
    <w:lvl w:ilvl="6">
      <w:numFmt w:val="bullet"/>
      <w:lvlText w:val="•"/>
      <w:lvlJc w:val="left"/>
      <w:pPr>
        <w:ind w:left="2288" w:hanging="229"/>
      </w:pPr>
    </w:lvl>
    <w:lvl w:ilvl="7">
      <w:numFmt w:val="bullet"/>
      <w:lvlText w:val="•"/>
      <w:lvlJc w:val="left"/>
      <w:pPr>
        <w:ind w:left="2632" w:hanging="229"/>
      </w:pPr>
    </w:lvl>
    <w:lvl w:ilvl="8">
      <w:numFmt w:val="bullet"/>
      <w:lvlText w:val="•"/>
      <w:lvlJc w:val="left"/>
      <w:pPr>
        <w:ind w:left="2975" w:hanging="229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309" w:hanging="192"/>
      </w:pPr>
      <w:rPr>
        <w:rFonts w:ascii="Arial Narrow" w:hAnsi="Arial Narrow" w:cs="Arial Narrow"/>
        <w:b/>
        <w:bCs/>
        <w:color w:val="005CAB"/>
        <w:spacing w:val="-4"/>
        <w:w w:val="76"/>
        <w:sz w:val="14"/>
        <w:szCs w:val="14"/>
      </w:rPr>
    </w:lvl>
    <w:lvl w:ilvl="1">
      <w:numFmt w:val="bullet"/>
      <w:lvlText w:val="•"/>
      <w:lvlJc w:val="left"/>
      <w:pPr>
        <w:ind w:left="476" w:hanging="192"/>
      </w:pPr>
    </w:lvl>
    <w:lvl w:ilvl="2">
      <w:numFmt w:val="bullet"/>
      <w:lvlText w:val="•"/>
      <w:lvlJc w:val="left"/>
      <w:pPr>
        <w:ind w:left="643" w:hanging="192"/>
      </w:pPr>
    </w:lvl>
    <w:lvl w:ilvl="3">
      <w:numFmt w:val="bullet"/>
      <w:lvlText w:val="•"/>
      <w:lvlJc w:val="left"/>
      <w:pPr>
        <w:ind w:left="810" w:hanging="192"/>
      </w:pPr>
    </w:lvl>
    <w:lvl w:ilvl="4">
      <w:numFmt w:val="bullet"/>
      <w:lvlText w:val="•"/>
      <w:lvlJc w:val="left"/>
      <w:pPr>
        <w:ind w:left="978" w:hanging="192"/>
      </w:pPr>
    </w:lvl>
    <w:lvl w:ilvl="5">
      <w:numFmt w:val="bullet"/>
      <w:lvlText w:val="•"/>
      <w:lvlJc w:val="left"/>
      <w:pPr>
        <w:ind w:left="1145" w:hanging="192"/>
      </w:pPr>
    </w:lvl>
    <w:lvl w:ilvl="6">
      <w:numFmt w:val="bullet"/>
      <w:lvlText w:val="•"/>
      <w:lvlJc w:val="left"/>
      <w:pPr>
        <w:ind w:left="1312" w:hanging="192"/>
      </w:pPr>
    </w:lvl>
    <w:lvl w:ilvl="7">
      <w:numFmt w:val="bullet"/>
      <w:lvlText w:val="•"/>
      <w:lvlJc w:val="left"/>
      <w:pPr>
        <w:ind w:left="1479" w:hanging="192"/>
      </w:pPr>
    </w:lvl>
    <w:lvl w:ilvl="8">
      <w:numFmt w:val="bullet"/>
      <w:lvlText w:val="•"/>
      <w:lvlJc w:val="left"/>
      <w:pPr>
        <w:ind w:left="1646" w:hanging="192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decimal"/>
      <w:lvlText w:val="%1."/>
      <w:lvlJc w:val="left"/>
      <w:pPr>
        <w:ind w:left="307" w:hanging="194"/>
      </w:pPr>
      <w:rPr>
        <w:rFonts w:ascii="Arial Narrow" w:hAnsi="Arial Narrow" w:cs="Arial Narrow"/>
        <w:b/>
        <w:bCs/>
        <w:color w:val="005CAB"/>
        <w:spacing w:val="-4"/>
        <w:w w:val="83"/>
        <w:sz w:val="14"/>
        <w:szCs w:val="14"/>
      </w:rPr>
    </w:lvl>
    <w:lvl w:ilvl="1">
      <w:numFmt w:val="bullet"/>
      <w:lvlText w:val="•"/>
      <w:lvlJc w:val="left"/>
      <w:pPr>
        <w:ind w:left="656" w:hanging="194"/>
      </w:pPr>
    </w:lvl>
    <w:lvl w:ilvl="2">
      <w:numFmt w:val="bullet"/>
      <w:lvlText w:val="•"/>
      <w:lvlJc w:val="left"/>
      <w:pPr>
        <w:ind w:left="1004" w:hanging="194"/>
      </w:pPr>
    </w:lvl>
    <w:lvl w:ilvl="3">
      <w:numFmt w:val="bullet"/>
      <w:lvlText w:val="•"/>
      <w:lvlJc w:val="left"/>
      <w:pPr>
        <w:ind w:left="1353" w:hanging="194"/>
      </w:pPr>
    </w:lvl>
    <w:lvl w:ilvl="4">
      <w:numFmt w:val="bullet"/>
      <w:lvlText w:val="•"/>
      <w:lvlJc w:val="left"/>
      <w:pPr>
        <w:ind w:left="1701" w:hanging="194"/>
      </w:pPr>
    </w:lvl>
    <w:lvl w:ilvl="5">
      <w:numFmt w:val="bullet"/>
      <w:lvlText w:val="•"/>
      <w:lvlJc w:val="left"/>
      <w:pPr>
        <w:ind w:left="2049" w:hanging="194"/>
      </w:pPr>
    </w:lvl>
    <w:lvl w:ilvl="6">
      <w:numFmt w:val="bullet"/>
      <w:lvlText w:val="•"/>
      <w:lvlJc w:val="left"/>
      <w:pPr>
        <w:ind w:left="2398" w:hanging="194"/>
      </w:pPr>
    </w:lvl>
    <w:lvl w:ilvl="7">
      <w:numFmt w:val="bullet"/>
      <w:lvlText w:val="•"/>
      <w:lvlJc w:val="left"/>
      <w:pPr>
        <w:ind w:left="2746" w:hanging="194"/>
      </w:pPr>
    </w:lvl>
    <w:lvl w:ilvl="8">
      <w:numFmt w:val="bullet"/>
      <w:lvlText w:val="•"/>
      <w:lvlJc w:val="left"/>
      <w:pPr>
        <w:ind w:left="3095" w:hanging="194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313" w:hanging="194"/>
      </w:pPr>
      <w:rPr>
        <w:rFonts w:ascii="Arial Narrow" w:hAnsi="Arial Narrow" w:cs="Arial Narrow"/>
        <w:b/>
        <w:bCs/>
        <w:color w:val="005CAB"/>
        <w:spacing w:val="-5"/>
        <w:w w:val="85"/>
        <w:sz w:val="14"/>
        <w:szCs w:val="14"/>
      </w:rPr>
    </w:lvl>
    <w:lvl w:ilvl="1">
      <w:numFmt w:val="bullet"/>
      <w:lvlText w:val="•"/>
      <w:lvlJc w:val="left"/>
      <w:pPr>
        <w:ind w:left="473" w:hanging="194"/>
      </w:pPr>
    </w:lvl>
    <w:lvl w:ilvl="2">
      <w:numFmt w:val="bullet"/>
      <w:lvlText w:val="•"/>
      <w:lvlJc w:val="left"/>
      <w:pPr>
        <w:ind w:left="633" w:hanging="194"/>
      </w:pPr>
    </w:lvl>
    <w:lvl w:ilvl="3">
      <w:numFmt w:val="bullet"/>
      <w:lvlText w:val="•"/>
      <w:lvlJc w:val="left"/>
      <w:pPr>
        <w:ind w:left="793" w:hanging="194"/>
      </w:pPr>
    </w:lvl>
    <w:lvl w:ilvl="4">
      <w:numFmt w:val="bullet"/>
      <w:lvlText w:val="•"/>
      <w:lvlJc w:val="left"/>
      <w:pPr>
        <w:ind w:left="952" w:hanging="194"/>
      </w:pPr>
    </w:lvl>
    <w:lvl w:ilvl="5">
      <w:numFmt w:val="bullet"/>
      <w:lvlText w:val="•"/>
      <w:lvlJc w:val="left"/>
      <w:pPr>
        <w:ind w:left="1112" w:hanging="194"/>
      </w:pPr>
    </w:lvl>
    <w:lvl w:ilvl="6">
      <w:numFmt w:val="bullet"/>
      <w:lvlText w:val="•"/>
      <w:lvlJc w:val="left"/>
      <w:pPr>
        <w:ind w:left="1272" w:hanging="194"/>
      </w:pPr>
    </w:lvl>
    <w:lvl w:ilvl="7">
      <w:numFmt w:val="bullet"/>
      <w:lvlText w:val="•"/>
      <w:lvlJc w:val="left"/>
      <w:pPr>
        <w:ind w:left="1431" w:hanging="194"/>
      </w:pPr>
    </w:lvl>
    <w:lvl w:ilvl="8">
      <w:numFmt w:val="bullet"/>
      <w:lvlText w:val="•"/>
      <w:lvlJc w:val="left"/>
      <w:pPr>
        <w:ind w:left="1591" w:hanging="194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198" w:hanging="198"/>
      </w:pPr>
      <w:rPr>
        <w:rFonts w:ascii="Arial Narrow" w:hAnsi="Arial Narrow" w:cs="Arial Narrow"/>
        <w:b/>
        <w:bCs/>
        <w:color w:val="005CAB"/>
        <w:spacing w:val="4"/>
        <w:w w:val="99"/>
        <w:sz w:val="16"/>
        <w:szCs w:val="16"/>
      </w:rPr>
    </w:lvl>
    <w:lvl w:ilvl="1">
      <w:numFmt w:val="bullet"/>
      <w:lvlText w:val="•"/>
      <w:lvlJc w:val="left"/>
      <w:pPr>
        <w:ind w:left="560" w:hanging="198"/>
      </w:pPr>
    </w:lvl>
    <w:lvl w:ilvl="2">
      <w:numFmt w:val="bullet"/>
      <w:lvlText w:val="•"/>
      <w:lvlJc w:val="left"/>
      <w:pPr>
        <w:ind w:left="923" w:hanging="198"/>
      </w:pPr>
    </w:lvl>
    <w:lvl w:ilvl="3">
      <w:numFmt w:val="bullet"/>
      <w:lvlText w:val="•"/>
      <w:lvlJc w:val="left"/>
      <w:pPr>
        <w:ind w:left="1286" w:hanging="198"/>
      </w:pPr>
    </w:lvl>
    <w:lvl w:ilvl="4">
      <w:numFmt w:val="bullet"/>
      <w:lvlText w:val="•"/>
      <w:lvlJc w:val="left"/>
      <w:pPr>
        <w:ind w:left="1649" w:hanging="198"/>
      </w:pPr>
    </w:lvl>
    <w:lvl w:ilvl="5">
      <w:numFmt w:val="bullet"/>
      <w:lvlText w:val="•"/>
      <w:lvlJc w:val="left"/>
      <w:pPr>
        <w:ind w:left="2012" w:hanging="198"/>
      </w:pPr>
    </w:lvl>
    <w:lvl w:ilvl="6">
      <w:numFmt w:val="bullet"/>
      <w:lvlText w:val="•"/>
      <w:lvlJc w:val="left"/>
      <w:pPr>
        <w:ind w:left="2375" w:hanging="198"/>
      </w:pPr>
    </w:lvl>
    <w:lvl w:ilvl="7">
      <w:numFmt w:val="bullet"/>
      <w:lvlText w:val="•"/>
      <w:lvlJc w:val="left"/>
      <w:pPr>
        <w:ind w:left="2738" w:hanging="198"/>
      </w:pPr>
    </w:lvl>
    <w:lvl w:ilvl="8">
      <w:numFmt w:val="bullet"/>
      <w:lvlText w:val="•"/>
      <w:lvlJc w:val="left"/>
      <w:pPr>
        <w:ind w:left="3100" w:hanging="198"/>
      </w:pPr>
    </w:lvl>
  </w:abstractNum>
  <w:abstractNum w:abstractNumId="6" w15:restartNumberingAfterBreak="0">
    <w:nsid w:val="00000408"/>
    <w:multiLevelType w:val="multilevel"/>
    <w:tmpl w:val="FFFFFFFF"/>
    <w:lvl w:ilvl="0">
      <w:start w:val="3"/>
      <w:numFmt w:val="decimal"/>
      <w:lvlText w:val="%1."/>
      <w:lvlJc w:val="left"/>
      <w:pPr>
        <w:ind w:left="198" w:hanging="198"/>
      </w:pPr>
      <w:rPr>
        <w:rFonts w:ascii="Arial Narrow" w:hAnsi="Arial Narrow" w:cs="Arial Narrow"/>
        <w:b/>
        <w:bCs/>
        <w:color w:val="005CAB"/>
        <w:spacing w:val="4"/>
        <w:w w:val="99"/>
        <w:sz w:val="16"/>
        <w:szCs w:val="16"/>
      </w:rPr>
    </w:lvl>
    <w:lvl w:ilvl="1">
      <w:numFmt w:val="bullet"/>
      <w:lvlText w:val="•"/>
      <w:lvlJc w:val="left"/>
      <w:pPr>
        <w:ind w:left="1211" w:hanging="198"/>
      </w:pPr>
    </w:lvl>
    <w:lvl w:ilvl="2">
      <w:numFmt w:val="bullet"/>
      <w:lvlText w:val="•"/>
      <w:lvlJc w:val="left"/>
      <w:pPr>
        <w:ind w:left="2225" w:hanging="198"/>
      </w:pPr>
    </w:lvl>
    <w:lvl w:ilvl="3">
      <w:numFmt w:val="bullet"/>
      <w:lvlText w:val="•"/>
      <w:lvlJc w:val="left"/>
      <w:pPr>
        <w:ind w:left="3238" w:hanging="198"/>
      </w:pPr>
    </w:lvl>
    <w:lvl w:ilvl="4">
      <w:numFmt w:val="bullet"/>
      <w:lvlText w:val="•"/>
      <w:lvlJc w:val="left"/>
      <w:pPr>
        <w:ind w:left="4252" w:hanging="198"/>
      </w:pPr>
    </w:lvl>
    <w:lvl w:ilvl="5">
      <w:numFmt w:val="bullet"/>
      <w:lvlText w:val="•"/>
      <w:lvlJc w:val="left"/>
      <w:pPr>
        <w:ind w:left="5265" w:hanging="198"/>
      </w:pPr>
    </w:lvl>
    <w:lvl w:ilvl="6">
      <w:numFmt w:val="bullet"/>
      <w:lvlText w:val="•"/>
      <w:lvlJc w:val="left"/>
      <w:pPr>
        <w:ind w:left="6279" w:hanging="198"/>
      </w:pPr>
    </w:lvl>
    <w:lvl w:ilvl="7">
      <w:numFmt w:val="bullet"/>
      <w:lvlText w:val="•"/>
      <w:lvlJc w:val="left"/>
      <w:pPr>
        <w:ind w:left="7292" w:hanging="198"/>
      </w:pPr>
    </w:lvl>
    <w:lvl w:ilvl="8">
      <w:numFmt w:val="bullet"/>
      <w:lvlText w:val="•"/>
      <w:lvlJc w:val="left"/>
      <w:pPr>
        <w:ind w:left="8306" w:hanging="198"/>
      </w:pPr>
    </w:lvl>
  </w:abstractNum>
  <w:abstractNum w:abstractNumId="7" w15:restartNumberingAfterBreak="0">
    <w:nsid w:val="5581735C"/>
    <w:multiLevelType w:val="hybridMultilevel"/>
    <w:tmpl w:val="FFFFFFFF"/>
    <w:lvl w:ilvl="0" w:tplc="34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2840621">
    <w:abstractNumId w:val="6"/>
  </w:num>
  <w:num w:numId="2" w16cid:durableId="39478064">
    <w:abstractNumId w:val="5"/>
  </w:num>
  <w:num w:numId="3" w16cid:durableId="1823738995">
    <w:abstractNumId w:val="4"/>
  </w:num>
  <w:num w:numId="4" w16cid:durableId="1191451372">
    <w:abstractNumId w:val="3"/>
  </w:num>
  <w:num w:numId="5" w16cid:durableId="85196844">
    <w:abstractNumId w:val="2"/>
  </w:num>
  <w:num w:numId="6" w16cid:durableId="1499734776">
    <w:abstractNumId w:val="1"/>
  </w:num>
  <w:num w:numId="7" w16cid:durableId="753431524">
    <w:abstractNumId w:val="0"/>
  </w:num>
  <w:num w:numId="8" w16cid:durableId="10696184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1E1"/>
    <w:rsid w:val="001455FE"/>
    <w:rsid w:val="00303717"/>
    <w:rsid w:val="003472A7"/>
    <w:rsid w:val="00367CAD"/>
    <w:rsid w:val="003D67B2"/>
    <w:rsid w:val="003F13E0"/>
    <w:rsid w:val="00426A9F"/>
    <w:rsid w:val="004A5F8E"/>
    <w:rsid w:val="006152DA"/>
    <w:rsid w:val="00640728"/>
    <w:rsid w:val="006B6DB4"/>
    <w:rsid w:val="00707DC2"/>
    <w:rsid w:val="007A022C"/>
    <w:rsid w:val="007E4DBE"/>
    <w:rsid w:val="00930C7E"/>
    <w:rsid w:val="00980222"/>
    <w:rsid w:val="00990792"/>
    <w:rsid w:val="009A2F47"/>
    <w:rsid w:val="00B44221"/>
    <w:rsid w:val="00C958F7"/>
    <w:rsid w:val="00D902C1"/>
    <w:rsid w:val="00E62929"/>
    <w:rsid w:val="00F541E1"/>
    <w:rsid w:val="00F9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AFD6E6"/>
  <w14:defaultImageDpi w14:val="0"/>
  <w15:docId w15:val="{27A69B8B-F809-4BE9-996F-0EAB5C962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1"/>
    <w:qFormat/>
    <w:pPr>
      <w:ind w:left="228"/>
      <w:outlineLvl w:val="0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Textoindependiente">
    <w:name w:val="Body Text"/>
    <w:basedOn w:val="Normal"/>
    <w:link w:val="TextoindependienteCar"/>
    <w:uiPriority w:val="1"/>
    <w:qFormat/>
    <w:pPr>
      <w:spacing w:before="79"/>
      <w:ind w:left="310" w:hanging="193"/>
    </w:pPr>
    <w:rPr>
      <w:rFonts w:ascii="Arial Narrow" w:hAnsi="Arial Narrow" w:cs="Arial Narrow"/>
      <w:sz w:val="14"/>
      <w:szCs w:val="1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59"/>
    <w:rsid w:val="007E4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152D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6152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0BA75-B2DF-42C2-A15D-4F2BE5C77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SolicIngreso Plantilla comun.doc</dc:title>
  <dc:subject/>
  <dc:creator>vcarrill</dc:creator>
  <cp:keywords/>
  <dc:description/>
  <cp:lastModifiedBy>Miriam Rodriguez F</cp:lastModifiedBy>
  <cp:revision>2</cp:revision>
  <dcterms:created xsi:type="dcterms:W3CDTF">2026-08-18T23:33:00Z</dcterms:created>
  <dcterms:modified xsi:type="dcterms:W3CDTF">2026-08-18T23:33:00Z</dcterms:modified>
</cp:coreProperties>
</file>